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68AF8" w14:textId="4101FA98" w:rsidR="00C467D6" w:rsidRDefault="00C467D6" w:rsidP="00511F46">
      <w:pPr>
        <w:spacing w:after="0"/>
        <w:jc w:val="both"/>
        <w:rPr>
          <w:rFonts w:ascii="Times New Roman" w:hAnsi="Times New Roman"/>
          <w:sz w:val="26"/>
          <w:szCs w:val="26"/>
        </w:rPr>
      </w:pPr>
      <w:r>
        <w:rPr>
          <w:noProof/>
        </w:rPr>
        <w:drawing>
          <wp:inline distT="0" distB="0" distL="0" distR="0" wp14:anchorId="384A192D" wp14:editId="21BF3FDE">
            <wp:extent cx="6296025" cy="92297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96025" cy="9229725"/>
                    </a:xfrm>
                    <a:prstGeom prst="rect">
                      <a:avLst/>
                    </a:prstGeom>
                    <a:noFill/>
                    <a:ln>
                      <a:noFill/>
                    </a:ln>
                  </pic:spPr>
                </pic:pic>
              </a:graphicData>
            </a:graphic>
          </wp:inline>
        </w:drawing>
      </w:r>
    </w:p>
    <w:p w14:paraId="3A316D24" w14:textId="109F0B67" w:rsidR="00511F46" w:rsidRPr="00DA0BEE" w:rsidRDefault="00511F46" w:rsidP="00511F46">
      <w:pPr>
        <w:spacing w:after="0"/>
        <w:jc w:val="both"/>
        <w:rPr>
          <w:rFonts w:ascii="Times New Roman" w:hAnsi="Times New Roman"/>
          <w:sz w:val="26"/>
          <w:szCs w:val="26"/>
        </w:rPr>
      </w:pPr>
      <w:r w:rsidRPr="00DA0BEE">
        <w:rPr>
          <w:rFonts w:ascii="Times New Roman" w:hAnsi="Times New Roman"/>
          <w:sz w:val="26"/>
          <w:szCs w:val="26"/>
        </w:rPr>
        <w:lastRenderedPageBreak/>
        <w:t>Методические рекомендации разработаны на основе:</w:t>
      </w:r>
    </w:p>
    <w:p w14:paraId="5A304BE0" w14:textId="77777777" w:rsidR="005478B3" w:rsidRPr="0071264C" w:rsidRDefault="005478B3" w:rsidP="005478B3">
      <w:pPr>
        <w:spacing w:after="200" w:line="276" w:lineRule="auto"/>
        <w:ind w:firstLine="567"/>
        <w:jc w:val="both"/>
        <w:rPr>
          <w:rFonts w:ascii="Times New Roman" w:eastAsia="Calibri" w:hAnsi="Times New Roman" w:cs="Times New Roman"/>
          <w:sz w:val="26"/>
          <w:szCs w:val="26"/>
        </w:rPr>
      </w:pPr>
      <w:r w:rsidRPr="0071264C">
        <w:rPr>
          <w:rFonts w:ascii="Times New Roman" w:eastAsia="Calibri"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71264C">
        <w:rPr>
          <w:rFonts w:ascii="Times New Roman" w:eastAsia="Calibri" w:hAnsi="Times New Roman" w:cs="Times New Roman"/>
          <w:b/>
          <w:sz w:val="26"/>
          <w:szCs w:val="26"/>
        </w:rPr>
        <w:t xml:space="preserve"> </w:t>
      </w:r>
      <w:r w:rsidRPr="0071264C">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71264C">
        <w:rPr>
          <w:rFonts w:ascii="Times New Roman" w:eastAsia="Calibri" w:hAnsi="Times New Roman" w:cs="Times New Roman"/>
          <w:sz w:val="26"/>
          <w:szCs w:val="26"/>
        </w:rPr>
        <w:t>утвержденный приказом Минобрнауки России от</w:t>
      </w:r>
      <w:r w:rsidRPr="0071264C">
        <w:rPr>
          <w:rFonts w:ascii="Times New Roman" w:eastAsia="Calibri" w:hAnsi="Times New Roman" w:cs="Times New Roman"/>
          <w:bCs/>
          <w:sz w:val="26"/>
          <w:szCs w:val="26"/>
          <w:lang w:eastAsia="ru-RU"/>
        </w:rPr>
        <w:t xml:space="preserve"> 18 апреля 2014 года №348</w:t>
      </w:r>
      <w:r w:rsidRPr="0071264C">
        <w:rPr>
          <w:rFonts w:ascii="Times New Roman" w:eastAsia="Calibri" w:hAnsi="Times New Roman" w:cs="Times New Roman"/>
          <w:sz w:val="26"/>
          <w:szCs w:val="26"/>
        </w:rPr>
        <w:t>,</w:t>
      </w:r>
      <w:r w:rsidRPr="0071264C">
        <w:rPr>
          <w:rFonts w:ascii="Times New Roman" w:eastAsia="Calibri" w:hAnsi="Times New Roman" w:cs="Times New Roman"/>
          <w:bCs/>
          <w:sz w:val="26"/>
          <w:szCs w:val="26"/>
          <w:lang w:eastAsia="ru-RU" w:bidi="ru-RU"/>
        </w:rPr>
        <w:t xml:space="preserve"> </w:t>
      </w:r>
      <w:r w:rsidRPr="0071264C">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09DBAA25" w14:textId="77777777" w:rsidR="005478B3" w:rsidRPr="0071264C" w:rsidRDefault="005478B3" w:rsidP="005478B3">
      <w:pPr>
        <w:spacing w:after="200" w:line="276" w:lineRule="auto"/>
        <w:ind w:firstLine="567"/>
        <w:jc w:val="both"/>
        <w:rPr>
          <w:rFonts w:ascii="Times New Roman" w:eastAsia="Calibri" w:hAnsi="Times New Roman" w:cs="Times New Roman"/>
          <w:sz w:val="26"/>
          <w:szCs w:val="26"/>
        </w:rPr>
      </w:pPr>
      <w:r w:rsidRPr="0071264C">
        <w:rPr>
          <w:rFonts w:ascii="Times New Roman" w:eastAsia="Calibri" w:hAnsi="Times New Roman" w:cs="Times New Roman"/>
          <w:sz w:val="26"/>
          <w:szCs w:val="26"/>
        </w:rPr>
        <w:t>- основной профессиональной образовательной программы по специальности</w:t>
      </w:r>
      <w:r w:rsidRPr="0071264C">
        <w:rPr>
          <w:rFonts w:ascii="Times New Roman" w:eastAsia="Calibri" w:hAnsi="Times New Roman" w:cs="Times New Roman"/>
          <w:b/>
          <w:sz w:val="26"/>
          <w:szCs w:val="26"/>
        </w:rPr>
        <w:t xml:space="preserve"> </w:t>
      </w:r>
      <w:r w:rsidRPr="0071264C">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71264C">
        <w:rPr>
          <w:rFonts w:ascii="Times New Roman" w:eastAsia="Calibri" w:hAnsi="Times New Roman" w:cs="Times New Roman"/>
          <w:sz w:val="26"/>
          <w:szCs w:val="26"/>
        </w:rPr>
        <w:t>,20</w:t>
      </w:r>
      <w:r>
        <w:rPr>
          <w:rFonts w:ascii="Times New Roman" w:eastAsia="Calibri" w:hAnsi="Times New Roman" w:cs="Times New Roman"/>
          <w:sz w:val="26"/>
          <w:szCs w:val="26"/>
        </w:rPr>
        <w:t>18</w:t>
      </w:r>
      <w:r w:rsidRPr="0071264C">
        <w:rPr>
          <w:rFonts w:ascii="Times New Roman" w:eastAsia="Calibri" w:hAnsi="Times New Roman" w:cs="Times New Roman"/>
          <w:sz w:val="26"/>
          <w:szCs w:val="26"/>
        </w:rPr>
        <w:t>г;</w:t>
      </w:r>
    </w:p>
    <w:p w14:paraId="4B1AFD3F" w14:textId="77777777" w:rsidR="005478B3" w:rsidRPr="0071264C" w:rsidRDefault="005478B3" w:rsidP="005478B3">
      <w:pPr>
        <w:spacing w:after="200" w:line="276" w:lineRule="auto"/>
        <w:ind w:firstLine="567"/>
        <w:jc w:val="both"/>
        <w:rPr>
          <w:rFonts w:ascii="Times New Roman" w:eastAsia="Calibri" w:hAnsi="Times New Roman" w:cs="Times New Roman"/>
          <w:sz w:val="26"/>
          <w:szCs w:val="26"/>
          <w:lang w:eastAsia="ru-RU"/>
        </w:rPr>
      </w:pPr>
      <w:r w:rsidRPr="0071264C">
        <w:rPr>
          <w:rFonts w:ascii="Times New Roman" w:eastAsia="Calibri" w:hAnsi="Times New Roman" w:cs="Times New Roman"/>
          <w:sz w:val="26"/>
          <w:szCs w:val="26"/>
        </w:rPr>
        <w:t xml:space="preserve">-рабочей программы учебной дисциплины </w:t>
      </w:r>
      <w:r w:rsidRPr="0071264C">
        <w:rPr>
          <w:rFonts w:ascii="Times New Roman" w:eastAsia="Calibri" w:hAnsi="Times New Roman" w:cs="Times New Roman"/>
          <w:bCs/>
          <w:sz w:val="26"/>
          <w:szCs w:val="26"/>
          <w:lang w:eastAsia="ru-RU" w:bidi="ru-RU"/>
        </w:rPr>
        <w:t>ОГСЭ.07. География</w:t>
      </w:r>
      <w:r w:rsidRPr="0071264C">
        <w:rPr>
          <w:rFonts w:ascii="Times New Roman" w:eastAsia="Calibri" w:hAnsi="Times New Roman" w:cs="Times New Roman"/>
          <w:sz w:val="26"/>
          <w:szCs w:val="26"/>
          <w:lang w:eastAsia="ru-RU"/>
        </w:rPr>
        <w:t>,20</w:t>
      </w:r>
      <w:r>
        <w:rPr>
          <w:rFonts w:ascii="Times New Roman" w:eastAsia="Calibri" w:hAnsi="Times New Roman" w:cs="Times New Roman"/>
          <w:sz w:val="26"/>
          <w:szCs w:val="26"/>
          <w:lang w:eastAsia="ru-RU"/>
        </w:rPr>
        <w:t>18</w:t>
      </w:r>
      <w:r w:rsidRPr="0071264C">
        <w:rPr>
          <w:rFonts w:ascii="Times New Roman" w:eastAsia="Calibri" w:hAnsi="Times New Roman" w:cs="Times New Roman"/>
          <w:sz w:val="26"/>
          <w:szCs w:val="26"/>
          <w:lang w:eastAsia="ru-RU"/>
        </w:rPr>
        <w:t>г.</w:t>
      </w:r>
    </w:p>
    <w:p w14:paraId="7A7C8B26" w14:textId="77777777" w:rsidR="00012DE9" w:rsidRPr="00922C08" w:rsidRDefault="00012DE9" w:rsidP="00012DE9">
      <w:pPr>
        <w:spacing w:after="150" w:line="240" w:lineRule="auto"/>
        <w:rPr>
          <w:rFonts w:ascii="Times New Roman" w:eastAsia="Times New Roman" w:hAnsi="Times New Roman" w:cs="Times New Roman"/>
          <w:sz w:val="26"/>
          <w:szCs w:val="26"/>
          <w:lang w:eastAsia="ru-RU"/>
        </w:rPr>
      </w:pPr>
    </w:p>
    <w:p w14:paraId="16F33641" w14:textId="77777777" w:rsidR="00012DE9" w:rsidRPr="00922C08" w:rsidRDefault="00012DE9" w:rsidP="00012DE9">
      <w:pPr>
        <w:spacing w:after="150" w:line="240" w:lineRule="auto"/>
        <w:rPr>
          <w:rFonts w:ascii="Times New Roman" w:eastAsia="Times New Roman" w:hAnsi="Times New Roman" w:cs="Times New Roman"/>
          <w:sz w:val="26"/>
          <w:szCs w:val="26"/>
          <w:lang w:eastAsia="ru-RU"/>
        </w:rPr>
      </w:pPr>
      <w:r w:rsidRPr="00922C08">
        <w:rPr>
          <w:rFonts w:ascii="Times New Roman" w:eastAsia="Times New Roman" w:hAnsi="Times New Roman" w:cs="Times New Roman"/>
          <w:b/>
          <w:bCs/>
          <w:sz w:val="26"/>
          <w:szCs w:val="26"/>
          <w:lang w:eastAsia="ru-RU"/>
        </w:rPr>
        <w:t>Разработчик:</w:t>
      </w:r>
    </w:p>
    <w:p w14:paraId="0B75226D" w14:textId="77777777" w:rsidR="00012DE9" w:rsidRPr="00922C08" w:rsidRDefault="00012DE9" w:rsidP="00012DE9">
      <w:pPr>
        <w:spacing w:after="0"/>
        <w:rPr>
          <w:rFonts w:ascii="Times New Roman" w:hAnsi="Times New Roman" w:cs="Times New Roman"/>
          <w:sz w:val="26"/>
          <w:szCs w:val="26"/>
        </w:rPr>
      </w:pPr>
      <w:r w:rsidRPr="00922C08">
        <w:rPr>
          <w:rFonts w:ascii="Times New Roman" w:hAnsi="Times New Roman" w:cs="Times New Roman"/>
          <w:sz w:val="26"/>
          <w:szCs w:val="26"/>
        </w:rPr>
        <w:t xml:space="preserve">государственное автономное профессиональное образовательное учреждение                                                           </w:t>
      </w:r>
    </w:p>
    <w:p w14:paraId="27B655AA" w14:textId="77777777" w:rsidR="00012DE9" w:rsidRPr="00922C08" w:rsidRDefault="00012DE9" w:rsidP="00012DE9">
      <w:pPr>
        <w:spacing w:after="0"/>
        <w:rPr>
          <w:rFonts w:ascii="Times New Roman" w:hAnsi="Times New Roman" w:cs="Times New Roman"/>
          <w:sz w:val="26"/>
          <w:szCs w:val="26"/>
        </w:rPr>
      </w:pPr>
      <w:r w:rsidRPr="00922C08">
        <w:rPr>
          <w:rFonts w:ascii="Times New Roman" w:hAnsi="Times New Roman" w:cs="Times New Roman"/>
          <w:sz w:val="26"/>
          <w:szCs w:val="26"/>
        </w:rPr>
        <w:t>«Казанский политехнический колледж»</w:t>
      </w:r>
    </w:p>
    <w:p w14:paraId="190118BA" w14:textId="77777777" w:rsidR="00012DE9" w:rsidRPr="00922C08" w:rsidRDefault="00012DE9" w:rsidP="00012DE9">
      <w:pPr>
        <w:spacing w:after="150" w:line="240" w:lineRule="auto"/>
        <w:rPr>
          <w:rFonts w:ascii="Times New Roman" w:eastAsia="Times New Roman" w:hAnsi="Times New Roman" w:cs="Times New Roman"/>
          <w:sz w:val="26"/>
          <w:szCs w:val="26"/>
          <w:lang w:eastAsia="ru-RU"/>
        </w:rPr>
      </w:pPr>
    </w:p>
    <w:p w14:paraId="5A1E535D" w14:textId="77777777" w:rsidR="00012DE9" w:rsidRPr="00922C08" w:rsidRDefault="00012DE9" w:rsidP="00012DE9">
      <w:pPr>
        <w:spacing w:after="150" w:line="240" w:lineRule="auto"/>
        <w:rPr>
          <w:rFonts w:ascii="Times New Roman" w:eastAsia="Times New Roman" w:hAnsi="Times New Roman" w:cs="Times New Roman"/>
          <w:sz w:val="26"/>
          <w:szCs w:val="26"/>
          <w:lang w:eastAsia="ru-RU"/>
        </w:rPr>
      </w:pPr>
      <w:proofErr w:type="gramStart"/>
      <w:r w:rsidRPr="00922C08">
        <w:rPr>
          <w:rFonts w:ascii="Times New Roman" w:eastAsia="Times New Roman" w:hAnsi="Times New Roman" w:cs="Times New Roman"/>
          <w:b/>
          <w:bCs/>
          <w:sz w:val="26"/>
          <w:szCs w:val="26"/>
          <w:lang w:eastAsia="ru-RU"/>
        </w:rPr>
        <w:t>Преподаватель</w:t>
      </w:r>
      <w:r w:rsidRPr="00922C08">
        <w:rPr>
          <w:rFonts w:ascii="Times New Roman" w:eastAsia="Times New Roman" w:hAnsi="Times New Roman" w:cs="Times New Roman"/>
          <w:sz w:val="26"/>
          <w:szCs w:val="26"/>
          <w:lang w:eastAsia="ru-RU"/>
        </w:rPr>
        <w:t xml:space="preserve">:  </w:t>
      </w:r>
      <w:r w:rsidRPr="00922C08">
        <w:rPr>
          <w:rFonts w:ascii="Times New Roman" w:eastAsia="Times New Roman" w:hAnsi="Times New Roman" w:cs="Times New Roman"/>
          <w:sz w:val="26"/>
          <w:szCs w:val="26"/>
          <w:u w:val="single"/>
          <w:lang w:eastAsia="ru-RU"/>
        </w:rPr>
        <w:t>А.И.</w:t>
      </w:r>
      <w:proofErr w:type="gramEnd"/>
      <w:r w:rsidRPr="00922C08">
        <w:rPr>
          <w:rFonts w:ascii="Times New Roman" w:eastAsia="Times New Roman" w:hAnsi="Times New Roman" w:cs="Times New Roman"/>
          <w:sz w:val="26"/>
          <w:szCs w:val="26"/>
          <w:u w:val="single"/>
          <w:lang w:eastAsia="ru-RU"/>
        </w:rPr>
        <w:t xml:space="preserve"> Ефимова </w:t>
      </w:r>
    </w:p>
    <w:p w14:paraId="5870EEAD" w14:textId="77777777" w:rsidR="00012DE9" w:rsidRPr="00922C08" w:rsidRDefault="00012DE9" w:rsidP="00012DE9">
      <w:pPr>
        <w:spacing w:after="150" w:line="240" w:lineRule="auto"/>
        <w:rPr>
          <w:rFonts w:ascii="Times New Roman" w:eastAsia="Times New Roman" w:hAnsi="Times New Roman" w:cs="Times New Roman"/>
          <w:sz w:val="26"/>
          <w:szCs w:val="26"/>
          <w:lang w:eastAsia="ru-RU"/>
        </w:rPr>
      </w:pPr>
    </w:p>
    <w:p w14:paraId="7F813F28" w14:textId="77777777" w:rsidR="00012DE9" w:rsidRPr="00922C08" w:rsidRDefault="00012DE9" w:rsidP="00012DE9">
      <w:pPr>
        <w:spacing w:after="150" w:line="240" w:lineRule="auto"/>
        <w:rPr>
          <w:rFonts w:ascii="Times New Roman" w:eastAsia="Times New Roman" w:hAnsi="Times New Roman" w:cs="Times New Roman"/>
          <w:sz w:val="26"/>
          <w:szCs w:val="26"/>
          <w:lang w:eastAsia="ru-RU"/>
        </w:rPr>
      </w:pPr>
    </w:p>
    <w:p w14:paraId="1C60D958" w14:textId="77777777" w:rsidR="00012DE9" w:rsidRPr="00922C08" w:rsidRDefault="00012DE9" w:rsidP="00012DE9">
      <w:pPr>
        <w:spacing w:after="150" w:line="240" w:lineRule="auto"/>
        <w:rPr>
          <w:rFonts w:ascii="Times New Roman" w:eastAsia="Times New Roman" w:hAnsi="Times New Roman" w:cs="Times New Roman"/>
          <w:sz w:val="26"/>
          <w:szCs w:val="26"/>
          <w:lang w:eastAsia="ru-RU"/>
        </w:rPr>
      </w:pPr>
    </w:p>
    <w:p w14:paraId="4A7EC987" w14:textId="77777777" w:rsidR="00012DE9" w:rsidRPr="00922C08" w:rsidRDefault="00012DE9" w:rsidP="00012DE9">
      <w:pPr>
        <w:spacing w:after="150" w:line="240" w:lineRule="auto"/>
        <w:rPr>
          <w:rFonts w:ascii="Times New Roman" w:eastAsia="Times New Roman" w:hAnsi="Times New Roman" w:cs="Times New Roman"/>
          <w:sz w:val="26"/>
          <w:szCs w:val="26"/>
          <w:lang w:eastAsia="ru-RU"/>
        </w:rPr>
      </w:pPr>
    </w:p>
    <w:p w14:paraId="7D062199" w14:textId="77777777" w:rsidR="00012DE9" w:rsidRPr="00922C08" w:rsidRDefault="00012DE9" w:rsidP="00012DE9">
      <w:pPr>
        <w:spacing w:after="150" w:line="240" w:lineRule="auto"/>
        <w:rPr>
          <w:rFonts w:ascii="Times New Roman" w:eastAsia="Times New Roman" w:hAnsi="Times New Roman" w:cs="Times New Roman"/>
          <w:sz w:val="26"/>
          <w:szCs w:val="26"/>
          <w:lang w:eastAsia="ru-RU"/>
        </w:rPr>
      </w:pPr>
    </w:p>
    <w:p w14:paraId="6F43D773" w14:textId="77777777" w:rsidR="00012DE9" w:rsidRPr="00922C08" w:rsidRDefault="00012DE9" w:rsidP="00012DE9">
      <w:pPr>
        <w:spacing w:after="150" w:line="240" w:lineRule="auto"/>
        <w:rPr>
          <w:rFonts w:ascii="Times New Roman" w:eastAsia="Times New Roman" w:hAnsi="Times New Roman" w:cs="Times New Roman"/>
          <w:sz w:val="26"/>
          <w:szCs w:val="26"/>
          <w:lang w:eastAsia="ru-RU"/>
        </w:rPr>
      </w:pPr>
    </w:p>
    <w:p w14:paraId="18AD5423" w14:textId="77777777" w:rsidR="00012DE9" w:rsidRDefault="00012DE9" w:rsidP="00012DE9">
      <w:pPr>
        <w:spacing w:after="150" w:line="240" w:lineRule="auto"/>
        <w:rPr>
          <w:rFonts w:ascii="Times New Roman" w:eastAsia="Times New Roman" w:hAnsi="Times New Roman" w:cs="Times New Roman"/>
          <w:sz w:val="26"/>
          <w:szCs w:val="26"/>
          <w:lang w:eastAsia="ru-RU"/>
        </w:rPr>
      </w:pPr>
    </w:p>
    <w:p w14:paraId="4C8171D8" w14:textId="77777777" w:rsidR="00922C08" w:rsidRDefault="00922C08" w:rsidP="00012DE9">
      <w:pPr>
        <w:spacing w:after="150" w:line="240" w:lineRule="auto"/>
        <w:rPr>
          <w:rFonts w:ascii="Times New Roman" w:eastAsia="Times New Roman" w:hAnsi="Times New Roman" w:cs="Times New Roman"/>
          <w:sz w:val="26"/>
          <w:szCs w:val="26"/>
          <w:lang w:eastAsia="ru-RU"/>
        </w:rPr>
      </w:pPr>
    </w:p>
    <w:p w14:paraId="1CF94EFA" w14:textId="77777777" w:rsidR="00922C08" w:rsidRDefault="00922C08" w:rsidP="00012DE9">
      <w:pPr>
        <w:spacing w:after="150" w:line="240" w:lineRule="auto"/>
        <w:rPr>
          <w:rFonts w:ascii="Times New Roman" w:eastAsia="Times New Roman" w:hAnsi="Times New Roman" w:cs="Times New Roman"/>
          <w:sz w:val="26"/>
          <w:szCs w:val="26"/>
          <w:lang w:eastAsia="ru-RU"/>
        </w:rPr>
      </w:pPr>
    </w:p>
    <w:p w14:paraId="235788B1" w14:textId="77777777" w:rsidR="00922C08" w:rsidRDefault="00922C08" w:rsidP="00012DE9">
      <w:pPr>
        <w:spacing w:after="150" w:line="240" w:lineRule="auto"/>
        <w:rPr>
          <w:rFonts w:ascii="Times New Roman" w:eastAsia="Times New Roman" w:hAnsi="Times New Roman" w:cs="Times New Roman"/>
          <w:sz w:val="26"/>
          <w:szCs w:val="26"/>
          <w:lang w:eastAsia="ru-RU"/>
        </w:rPr>
      </w:pPr>
    </w:p>
    <w:p w14:paraId="7023A6CB" w14:textId="77777777" w:rsidR="00922C08" w:rsidRDefault="00922C08" w:rsidP="00012DE9">
      <w:pPr>
        <w:spacing w:after="150" w:line="240" w:lineRule="auto"/>
        <w:rPr>
          <w:rFonts w:ascii="Times New Roman" w:eastAsia="Times New Roman" w:hAnsi="Times New Roman" w:cs="Times New Roman"/>
          <w:sz w:val="26"/>
          <w:szCs w:val="26"/>
          <w:lang w:eastAsia="ru-RU"/>
        </w:rPr>
      </w:pPr>
    </w:p>
    <w:p w14:paraId="22C2B84D" w14:textId="77777777" w:rsidR="00922C08" w:rsidRDefault="00922C08" w:rsidP="00012DE9">
      <w:pPr>
        <w:spacing w:after="150" w:line="240" w:lineRule="auto"/>
        <w:rPr>
          <w:rFonts w:ascii="Times New Roman" w:eastAsia="Times New Roman" w:hAnsi="Times New Roman" w:cs="Times New Roman"/>
          <w:sz w:val="26"/>
          <w:szCs w:val="26"/>
          <w:lang w:eastAsia="ru-RU"/>
        </w:rPr>
      </w:pPr>
    </w:p>
    <w:p w14:paraId="232533DF" w14:textId="77777777" w:rsidR="00922C08" w:rsidRDefault="00922C08" w:rsidP="00012DE9">
      <w:pPr>
        <w:spacing w:after="150" w:line="240" w:lineRule="auto"/>
        <w:rPr>
          <w:rFonts w:ascii="Times New Roman" w:eastAsia="Times New Roman" w:hAnsi="Times New Roman" w:cs="Times New Roman"/>
          <w:sz w:val="26"/>
          <w:szCs w:val="26"/>
          <w:lang w:eastAsia="ru-RU"/>
        </w:rPr>
      </w:pPr>
    </w:p>
    <w:p w14:paraId="6543B9F1" w14:textId="77777777" w:rsidR="00922C08" w:rsidRDefault="00922C08" w:rsidP="00012DE9">
      <w:pPr>
        <w:spacing w:after="150" w:line="240" w:lineRule="auto"/>
        <w:rPr>
          <w:rFonts w:ascii="Times New Roman" w:eastAsia="Times New Roman" w:hAnsi="Times New Roman" w:cs="Times New Roman"/>
          <w:sz w:val="26"/>
          <w:szCs w:val="26"/>
          <w:lang w:eastAsia="ru-RU"/>
        </w:rPr>
      </w:pPr>
    </w:p>
    <w:p w14:paraId="72413AC6" w14:textId="77777777" w:rsidR="00292C31" w:rsidRDefault="00292C31" w:rsidP="00012DE9">
      <w:pPr>
        <w:spacing w:after="150" w:line="240" w:lineRule="auto"/>
        <w:rPr>
          <w:rFonts w:ascii="Times New Roman" w:eastAsia="Times New Roman" w:hAnsi="Times New Roman" w:cs="Times New Roman"/>
          <w:sz w:val="26"/>
          <w:szCs w:val="26"/>
          <w:lang w:eastAsia="ru-RU"/>
        </w:rPr>
      </w:pPr>
    </w:p>
    <w:p w14:paraId="4B78B12B" w14:textId="77777777" w:rsidR="00292C31" w:rsidRDefault="00292C31" w:rsidP="00012DE9">
      <w:pPr>
        <w:spacing w:after="150" w:line="240" w:lineRule="auto"/>
        <w:rPr>
          <w:rFonts w:ascii="Times New Roman" w:eastAsia="Times New Roman" w:hAnsi="Times New Roman" w:cs="Times New Roman"/>
          <w:sz w:val="26"/>
          <w:szCs w:val="26"/>
          <w:lang w:eastAsia="ru-RU"/>
        </w:rPr>
      </w:pPr>
    </w:p>
    <w:p w14:paraId="7031A68B" w14:textId="77777777" w:rsidR="00292C31" w:rsidRDefault="00292C31" w:rsidP="00012DE9">
      <w:pPr>
        <w:spacing w:after="150" w:line="240" w:lineRule="auto"/>
        <w:rPr>
          <w:rFonts w:ascii="Times New Roman" w:eastAsia="Times New Roman" w:hAnsi="Times New Roman" w:cs="Times New Roman"/>
          <w:sz w:val="26"/>
          <w:szCs w:val="26"/>
          <w:lang w:eastAsia="ru-RU"/>
        </w:rPr>
      </w:pPr>
    </w:p>
    <w:p w14:paraId="3BCF203A" w14:textId="77777777" w:rsidR="00292C31" w:rsidRDefault="00292C31" w:rsidP="00012DE9">
      <w:pPr>
        <w:spacing w:after="150" w:line="240" w:lineRule="auto"/>
        <w:rPr>
          <w:rFonts w:ascii="Times New Roman" w:eastAsia="Times New Roman" w:hAnsi="Times New Roman" w:cs="Times New Roman"/>
          <w:sz w:val="26"/>
          <w:szCs w:val="26"/>
          <w:lang w:eastAsia="ru-RU"/>
        </w:rPr>
      </w:pPr>
    </w:p>
    <w:p w14:paraId="6F228510" w14:textId="77777777" w:rsidR="00292C31" w:rsidRPr="00DA0BEE" w:rsidRDefault="00292C31" w:rsidP="00292C3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bookmarkStart w:id="0" w:name="_Toc85389653"/>
      <w:r w:rsidRPr="00DA0BEE">
        <w:rPr>
          <w:sz w:val="26"/>
          <w:szCs w:val="26"/>
        </w:rPr>
        <w:lastRenderedPageBreak/>
        <w:t>Содержание.</w:t>
      </w:r>
      <w:bookmarkEnd w:id="0"/>
    </w:p>
    <w:p w14:paraId="1A57978C" w14:textId="77777777" w:rsidR="00292C31" w:rsidRPr="00DA0BEE" w:rsidRDefault="00292C31" w:rsidP="00292C3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p>
    <w:sdt>
      <w:sdtPr>
        <w:rPr>
          <w:rFonts w:ascii="Calibri" w:eastAsia="Calibri" w:hAnsi="Calibri"/>
          <w:sz w:val="26"/>
          <w:szCs w:val="26"/>
          <w:lang w:eastAsia="ru-RU"/>
        </w:rPr>
        <w:id w:val="-2079045848"/>
        <w:docPartObj>
          <w:docPartGallery w:val="Table of Contents"/>
          <w:docPartUnique/>
        </w:docPartObj>
      </w:sdtPr>
      <w:sdtEndPr>
        <w:rPr>
          <w:rFonts w:ascii="Times New Roman" w:eastAsia="Times New Roman" w:hAnsi="Times New Roman"/>
          <w:b/>
          <w:bCs/>
        </w:rPr>
      </w:sdtEndPr>
      <w:sdtContent>
        <w:p w14:paraId="2D5D9C85" w14:textId="77777777" w:rsidR="00292C31" w:rsidRPr="00DA0BEE" w:rsidRDefault="00292C31" w:rsidP="00292C31">
          <w:pPr>
            <w:pStyle w:val="11"/>
            <w:tabs>
              <w:tab w:val="right" w:leader="dot" w:pos="9488"/>
            </w:tabs>
            <w:rPr>
              <w:rFonts w:eastAsiaTheme="minorEastAsia"/>
              <w:noProof/>
              <w:sz w:val="26"/>
              <w:szCs w:val="26"/>
              <w:lang w:eastAsia="ru-RU"/>
            </w:rPr>
          </w:pPr>
          <w:r w:rsidRPr="00DA0BEE">
            <w:rPr>
              <w:sz w:val="26"/>
              <w:szCs w:val="26"/>
            </w:rPr>
            <w:fldChar w:fldCharType="begin"/>
          </w:r>
          <w:r w:rsidRPr="00DA0BEE">
            <w:rPr>
              <w:sz w:val="26"/>
              <w:szCs w:val="26"/>
            </w:rPr>
            <w:instrText xml:space="preserve"> TOC \o "1-3" \h \z \u </w:instrText>
          </w:r>
          <w:r w:rsidRPr="00DA0BEE">
            <w:rPr>
              <w:sz w:val="26"/>
              <w:szCs w:val="26"/>
            </w:rPr>
            <w:fldChar w:fldCharType="separate"/>
          </w:r>
          <w:hyperlink w:anchor="_Toc85389653" w:history="1">
            <w:r w:rsidRPr="00DA0BEE">
              <w:rPr>
                <w:rStyle w:val="a7"/>
                <w:noProof/>
                <w:sz w:val="26"/>
                <w:szCs w:val="26"/>
              </w:rPr>
              <w:t>Содержание.</w:t>
            </w:r>
            <w:r w:rsidRPr="00DA0BEE">
              <w:rPr>
                <w:noProof/>
                <w:webHidden/>
                <w:sz w:val="26"/>
                <w:szCs w:val="26"/>
              </w:rPr>
              <w:tab/>
            </w:r>
            <w:r w:rsidRPr="00DA0BEE">
              <w:rPr>
                <w:noProof/>
                <w:webHidden/>
                <w:sz w:val="26"/>
                <w:szCs w:val="26"/>
              </w:rPr>
              <w:fldChar w:fldCharType="begin"/>
            </w:r>
            <w:r w:rsidRPr="00DA0BEE">
              <w:rPr>
                <w:noProof/>
                <w:webHidden/>
                <w:sz w:val="26"/>
                <w:szCs w:val="26"/>
              </w:rPr>
              <w:instrText xml:space="preserve"> PAGEREF _Toc85389653 \h </w:instrText>
            </w:r>
            <w:r w:rsidRPr="00DA0BEE">
              <w:rPr>
                <w:noProof/>
                <w:webHidden/>
                <w:sz w:val="26"/>
                <w:szCs w:val="26"/>
              </w:rPr>
            </w:r>
            <w:r w:rsidRPr="00DA0BEE">
              <w:rPr>
                <w:noProof/>
                <w:webHidden/>
                <w:sz w:val="26"/>
                <w:szCs w:val="26"/>
              </w:rPr>
              <w:fldChar w:fldCharType="separate"/>
            </w:r>
            <w:r w:rsidRPr="00DA0BEE">
              <w:rPr>
                <w:noProof/>
                <w:webHidden/>
                <w:sz w:val="26"/>
                <w:szCs w:val="26"/>
              </w:rPr>
              <w:t>3</w:t>
            </w:r>
            <w:r w:rsidRPr="00DA0BEE">
              <w:rPr>
                <w:noProof/>
                <w:webHidden/>
                <w:sz w:val="26"/>
                <w:szCs w:val="26"/>
              </w:rPr>
              <w:fldChar w:fldCharType="end"/>
            </w:r>
          </w:hyperlink>
        </w:p>
        <w:p w14:paraId="7B4A58CE" w14:textId="77777777" w:rsidR="00292C31" w:rsidRPr="00DA0BEE" w:rsidRDefault="00C467D6" w:rsidP="00292C31">
          <w:pPr>
            <w:pStyle w:val="11"/>
            <w:tabs>
              <w:tab w:val="right" w:leader="dot" w:pos="9488"/>
            </w:tabs>
            <w:rPr>
              <w:rFonts w:eastAsiaTheme="minorEastAsia"/>
              <w:noProof/>
              <w:sz w:val="26"/>
              <w:szCs w:val="26"/>
              <w:lang w:eastAsia="ru-RU"/>
            </w:rPr>
          </w:pPr>
          <w:hyperlink w:anchor="_Toc85389654" w:history="1">
            <w:r w:rsidR="00292C31" w:rsidRPr="00DA0BEE">
              <w:rPr>
                <w:rStyle w:val="a7"/>
                <w:noProof/>
                <w:sz w:val="26"/>
                <w:szCs w:val="26"/>
              </w:rPr>
              <w:t>Методические рекомендации по работе  с литературой</w:t>
            </w:r>
            <w:r w:rsidR="00292C31" w:rsidRPr="00DA0BEE">
              <w:rPr>
                <w:noProof/>
                <w:webHidden/>
                <w:sz w:val="26"/>
                <w:szCs w:val="26"/>
              </w:rPr>
              <w:tab/>
            </w:r>
            <w:r w:rsidR="00292C31" w:rsidRPr="00DA0BEE">
              <w:rPr>
                <w:noProof/>
                <w:webHidden/>
                <w:sz w:val="26"/>
                <w:szCs w:val="26"/>
              </w:rPr>
              <w:fldChar w:fldCharType="begin"/>
            </w:r>
            <w:r w:rsidR="00292C31" w:rsidRPr="00DA0BEE">
              <w:rPr>
                <w:noProof/>
                <w:webHidden/>
                <w:sz w:val="26"/>
                <w:szCs w:val="26"/>
              </w:rPr>
              <w:instrText xml:space="preserve"> PAGEREF _Toc85389654 \h </w:instrText>
            </w:r>
            <w:r w:rsidR="00292C31" w:rsidRPr="00DA0BEE">
              <w:rPr>
                <w:noProof/>
                <w:webHidden/>
                <w:sz w:val="26"/>
                <w:szCs w:val="26"/>
              </w:rPr>
            </w:r>
            <w:r w:rsidR="00292C31" w:rsidRPr="00DA0BEE">
              <w:rPr>
                <w:noProof/>
                <w:webHidden/>
                <w:sz w:val="26"/>
                <w:szCs w:val="26"/>
              </w:rPr>
              <w:fldChar w:fldCharType="separate"/>
            </w:r>
            <w:r w:rsidR="00292C31" w:rsidRPr="00DA0BEE">
              <w:rPr>
                <w:noProof/>
                <w:webHidden/>
                <w:sz w:val="26"/>
                <w:szCs w:val="26"/>
              </w:rPr>
              <w:t>9</w:t>
            </w:r>
            <w:r w:rsidR="00292C31" w:rsidRPr="00DA0BEE">
              <w:rPr>
                <w:noProof/>
                <w:webHidden/>
                <w:sz w:val="26"/>
                <w:szCs w:val="26"/>
              </w:rPr>
              <w:fldChar w:fldCharType="end"/>
            </w:r>
          </w:hyperlink>
        </w:p>
        <w:p w14:paraId="6E3DC368" w14:textId="77777777" w:rsidR="00292C31" w:rsidRPr="00DA0BEE" w:rsidRDefault="00C467D6" w:rsidP="00292C31">
          <w:pPr>
            <w:pStyle w:val="11"/>
            <w:tabs>
              <w:tab w:val="right" w:leader="dot" w:pos="9488"/>
            </w:tabs>
            <w:rPr>
              <w:rFonts w:eastAsiaTheme="minorEastAsia"/>
              <w:noProof/>
              <w:sz w:val="26"/>
              <w:szCs w:val="26"/>
              <w:lang w:eastAsia="ru-RU"/>
            </w:rPr>
          </w:pPr>
          <w:hyperlink w:anchor="_Toc85389655" w:history="1">
            <w:r w:rsidR="00292C31" w:rsidRPr="00DA0BEE">
              <w:rPr>
                <w:rStyle w:val="a7"/>
                <w:noProof/>
                <w:sz w:val="26"/>
                <w:szCs w:val="26"/>
              </w:rPr>
              <w:t>Методические   рекомендации  по составлению</w:t>
            </w:r>
            <w:r w:rsidR="00292C31" w:rsidRPr="00DA0BEE">
              <w:rPr>
                <w:noProof/>
                <w:webHidden/>
                <w:sz w:val="26"/>
                <w:szCs w:val="26"/>
              </w:rPr>
              <w:tab/>
            </w:r>
            <w:r w:rsidR="00292C31" w:rsidRPr="00DA0BEE">
              <w:rPr>
                <w:noProof/>
                <w:webHidden/>
                <w:sz w:val="26"/>
                <w:szCs w:val="26"/>
              </w:rPr>
              <w:fldChar w:fldCharType="begin"/>
            </w:r>
            <w:r w:rsidR="00292C31" w:rsidRPr="00DA0BEE">
              <w:rPr>
                <w:noProof/>
                <w:webHidden/>
                <w:sz w:val="26"/>
                <w:szCs w:val="26"/>
              </w:rPr>
              <w:instrText xml:space="preserve"> PAGEREF _Toc85389655 \h </w:instrText>
            </w:r>
            <w:r w:rsidR="00292C31" w:rsidRPr="00DA0BEE">
              <w:rPr>
                <w:noProof/>
                <w:webHidden/>
                <w:sz w:val="26"/>
                <w:szCs w:val="26"/>
              </w:rPr>
            </w:r>
            <w:r w:rsidR="00292C31" w:rsidRPr="00DA0BEE">
              <w:rPr>
                <w:noProof/>
                <w:webHidden/>
                <w:sz w:val="26"/>
                <w:szCs w:val="26"/>
              </w:rPr>
              <w:fldChar w:fldCharType="separate"/>
            </w:r>
            <w:r w:rsidR="00292C31" w:rsidRPr="00DA0BEE">
              <w:rPr>
                <w:noProof/>
                <w:webHidden/>
                <w:sz w:val="26"/>
                <w:szCs w:val="26"/>
              </w:rPr>
              <w:t>11</w:t>
            </w:r>
            <w:r w:rsidR="00292C31" w:rsidRPr="00DA0BEE">
              <w:rPr>
                <w:noProof/>
                <w:webHidden/>
                <w:sz w:val="26"/>
                <w:szCs w:val="26"/>
              </w:rPr>
              <w:fldChar w:fldCharType="end"/>
            </w:r>
          </w:hyperlink>
        </w:p>
        <w:p w14:paraId="527E4E43" w14:textId="77777777" w:rsidR="00292C31" w:rsidRPr="00DA0BEE" w:rsidRDefault="00C467D6" w:rsidP="00292C31">
          <w:pPr>
            <w:pStyle w:val="31"/>
            <w:rPr>
              <w:rFonts w:eastAsiaTheme="minorEastAsia"/>
              <w:noProof/>
              <w:sz w:val="26"/>
              <w:szCs w:val="26"/>
            </w:rPr>
          </w:pPr>
          <w:hyperlink w:anchor="_Toc85389656" w:history="1">
            <w:r w:rsidR="00292C31" w:rsidRPr="00DA0BEE">
              <w:rPr>
                <w:rStyle w:val="a7"/>
                <w:rFonts w:eastAsiaTheme="majorEastAsia"/>
                <w:noProof/>
                <w:sz w:val="26"/>
                <w:szCs w:val="26"/>
              </w:rPr>
              <w:t>Методические рекомендации по подготовке доклада</w:t>
            </w:r>
            <w:r w:rsidR="00292C31" w:rsidRPr="00DA0BEE">
              <w:rPr>
                <w:noProof/>
                <w:webHidden/>
                <w:sz w:val="26"/>
                <w:szCs w:val="26"/>
              </w:rPr>
              <w:t>…………………………………</w:t>
            </w:r>
            <w:r w:rsidR="00292C31" w:rsidRPr="00DA0BEE">
              <w:rPr>
                <w:noProof/>
                <w:webHidden/>
                <w:sz w:val="26"/>
                <w:szCs w:val="26"/>
              </w:rPr>
              <w:fldChar w:fldCharType="begin"/>
            </w:r>
            <w:r w:rsidR="00292C31" w:rsidRPr="00DA0BEE">
              <w:rPr>
                <w:noProof/>
                <w:webHidden/>
                <w:sz w:val="26"/>
                <w:szCs w:val="26"/>
              </w:rPr>
              <w:instrText xml:space="preserve"> PAGEREF _Toc85389656 \h </w:instrText>
            </w:r>
            <w:r w:rsidR="00292C31" w:rsidRPr="00DA0BEE">
              <w:rPr>
                <w:noProof/>
                <w:webHidden/>
                <w:sz w:val="26"/>
                <w:szCs w:val="26"/>
              </w:rPr>
            </w:r>
            <w:r w:rsidR="00292C31" w:rsidRPr="00DA0BEE">
              <w:rPr>
                <w:noProof/>
                <w:webHidden/>
                <w:sz w:val="26"/>
                <w:szCs w:val="26"/>
              </w:rPr>
              <w:fldChar w:fldCharType="separate"/>
            </w:r>
            <w:r w:rsidR="00292C31" w:rsidRPr="00DA0BEE">
              <w:rPr>
                <w:noProof/>
                <w:webHidden/>
                <w:sz w:val="26"/>
                <w:szCs w:val="26"/>
              </w:rPr>
              <w:t>11</w:t>
            </w:r>
            <w:r w:rsidR="00292C31" w:rsidRPr="00DA0BEE">
              <w:rPr>
                <w:noProof/>
                <w:webHidden/>
                <w:sz w:val="26"/>
                <w:szCs w:val="26"/>
              </w:rPr>
              <w:fldChar w:fldCharType="end"/>
            </w:r>
          </w:hyperlink>
        </w:p>
        <w:p w14:paraId="528D4651" w14:textId="77777777" w:rsidR="00292C31" w:rsidRPr="00DA0BEE" w:rsidRDefault="00C467D6" w:rsidP="00292C31">
          <w:pPr>
            <w:pStyle w:val="31"/>
            <w:rPr>
              <w:rFonts w:eastAsiaTheme="minorEastAsia"/>
              <w:noProof/>
              <w:sz w:val="26"/>
              <w:szCs w:val="26"/>
            </w:rPr>
          </w:pPr>
          <w:hyperlink w:anchor="_Toc85389657" w:history="1">
            <w:r w:rsidR="00292C31" w:rsidRPr="00DA0BEE">
              <w:rPr>
                <w:rStyle w:val="a7"/>
                <w:rFonts w:eastAsiaTheme="majorEastAsia"/>
                <w:noProof/>
                <w:sz w:val="26"/>
                <w:szCs w:val="26"/>
              </w:rPr>
              <w:t>Методические рекомендации по подготовке сообщения</w:t>
            </w:r>
            <w:r w:rsidR="00292C31" w:rsidRPr="00DA0BEE">
              <w:rPr>
                <w:noProof/>
                <w:webHidden/>
                <w:sz w:val="26"/>
                <w:szCs w:val="26"/>
              </w:rPr>
              <w:t>………………………………</w:t>
            </w:r>
            <w:r w:rsidR="00292C31" w:rsidRPr="00DA0BEE">
              <w:rPr>
                <w:noProof/>
                <w:webHidden/>
                <w:sz w:val="26"/>
                <w:szCs w:val="26"/>
              </w:rPr>
              <w:fldChar w:fldCharType="begin"/>
            </w:r>
            <w:r w:rsidR="00292C31" w:rsidRPr="00DA0BEE">
              <w:rPr>
                <w:noProof/>
                <w:webHidden/>
                <w:sz w:val="26"/>
                <w:szCs w:val="26"/>
              </w:rPr>
              <w:instrText xml:space="preserve"> PAGEREF _Toc85389657 \h </w:instrText>
            </w:r>
            <w:r w:rsidR="00292C31" w:rsidRPr="00DA0BEE">
              <w:rPr>
                <w:noProof/>
                <w:webHidden/>
                <w:sz w:val="26"/>
                <w:szCs w:val="26"/>
              </w:rPr>
            </w:r>
            <w:r w:rsidR="00292C31" w:rsidRPr="00DA0BEE">
              <w:rPr>
                <w:noProof/>
                <w:webHidden/>
                <w:sz w:val="26"/>
                <w:szCs w:val="26"/>
              </w:rPr>
              <w:fldChar w:fldCharType="separate"/>
            </w:r>
            <w:r w:rsidR="00292C31" w:rsidRPr="00DA0BEE">
              <w:rPr>
                <w:noProof/>
                <w:webHidden/>
                <w:sz w:val="26"/>
                <w:szCs w:val="26"/>
              </w:rPr>
              <w:t>12</w:t>
            </w:r>
            <w:r w:rsidR="00292C31" w:rsidRPr="00DA0BEE">
              <w:rPr>
                <w:noProof/>
                <w:webHidden/>
                <w:sz w:val="26"/>
                <w:szCs w:val="26"/>
              </w:rPr>
              <w:fldChar w:fldCharType="end"/>
            </w:r>
          </w:hyperlink>
        </w:p>
        <w:p w14:paraId="10CF736F" w14:textId="77777777" w:rsidR="00292C31" w:rsidRPr="00DA0BEE" w:rsidRDefault="00C467D6" w:rsidP="00292C31">
          <w:pPr>
            <w:pStyle w:val="31"/>
            <w:rPr>
              <w:rFonts w:eastAsiaTheme="minorEastAsia"/>
              <w:noProof/>
              <w:sz w:val="26"/>
              <w:szCs w:val="26"/>
            </w:rPr>
          </w:pPr>
          <w:hyperlink w:anchor="_Toc85389658" w:history="1">
            <w:r w:rsidR="00292C31" w:rsidRPr="00DA0BEE">
              <w:rPr>
                <w:rStyle w:val="a7"/>
                <w:rFonts w:eastAsiaTheme="majorEastAsia"/>
                <w:noProof/>
                <w:sz w:val="26"/>
                <w:szCs w:val="26"/>
              </w:rPr>
              <w:t>Методические рекомендации по выполнению реферата</w:t>
            </w:r>
            <w:r w:rsidR="00292C31" w:rsidRPr="00DA0BEE">
              <w:rPr>
                <w:noProof/>
                <w:webHidden/>
                <w:sz w:val="26"/>
                <w:szCs w:val="26"/>
              </w:rPr>
              <w:t>………………………………</w:t>
            </w:r>
            <w:r w:rsidR="00292C31" w:rsidRPr="00DA0BEE">
              <w:rPr>
                <w:noProof/>
                <w:webHidden/>
                <w:sz w:val="26"/>
                <w:szCs w:val="26"/>
              </w:rPr>
              <w:fldChar w:fldCharType="begin"/>
            </w:r>
            <w:r w:rsidR="00292C31" w:rsidRPr="00DA0BEE">
              <w:rPr>
                <w:noProof/>
                <w:webHidden/>
                <w:sz w:val="26"/>
                <w:szCs w:val="26"/>
              </w:rPr>
              <w:instrText xml:space="preserve"> PAGEREF _Toc85389658 \h </w:instrText>
            </w:r>
            <w:r w:rsidR="00292C31" w:rsidRPr="00DA0BEE">
              <w:rPr>
                <w:noProof/>
                <w:webHidden/>
                <w:sz w:val="26"/>
                <w:szCs w:val="26"/>
              </w:rPr>
            </w:r>
            <w:r w:rsidR="00292C31" w:rsidRPr="00DA0BEE">
              <w:rPr>
                <w:noProof/>
                <w:webHidden/>
                <w:sz w:val="26"/>
                <w:szCs w:val="26"/>
              </w:rPr>
              <w:fldChar w:fldCharType="separate"/>
            </w:r>
            <w:r w:rsidR="00292C31" w:rsidRPr="00DA0BEE">
              <w:rPr>
                <w:noProof/>
                <w:webHidden/>
                <w:sz w:val="26"/>
                <w:szCs w:val="26"/>
              </w:rPr>
              <w:t>15</w:t>
            </w:r>
            <w:r w:rsidR="00292C31" w:rsidRPr="00DA0BEE">
              <w:rPr>
                <w:noProof/>
                <w:webHidden/>
                <w:sz w:val="26"/>
                <w:szCs w:val="26"/>
              </w:rPr>
              <w:fldChar w:fldCharType="end"/>
            </w:r>
          </w:hyperlink>
        </w:p>
        <w:p w14:paraId="018C3348" w14:textId="77777777" w:rsidR="00292C31" w:rsidRPr="00DA0BEE" w:rsidRDefault="00C467D6" w:rsidP="00292C31">
          <w:pPr>
            <w:pStyle w:val="31"/>
            <w:rPr>
              <w:rFonts w:eastAsiaTheme="minorEastAsia"/>
              <w:noProof/>
              <w:sz w:val="26"/>
              <w:szCs w:val="26"/>
            </w:rPr>
          </w:pPr>
          <w:hyperlink w:anchor="_Toc85389659" w:history="1">
            <w:r w:rsidR="00292C31" w:rsidRPr="00DA0BEE">
              <w:rPr>
                <w:rStyle w:val="a7"/>
                <w:rFonts w:eastAsiaTheme="majorEastAsia"/>
                <w:noProof/>
                <w:sz w:val="26"/>
                <w:szCs w:val="26"/>
              </w:rPr>
              <w:t>Методические рекомендации по подготовке презентации</w:t>
            </w:r>
            <w:r w:rsidR="00292C31" w:rsidRPr="00DA0BEE">
              <w:rPr>
                <w:noProof/>
                <w:webHidden/>
                <w:sz w:val="26"/>
                <w:szCs w:val="26"/>
              </w:rPr>
              <w:t>……………………………</w:t>
            </w:r>
            <w:r w:rsidR="00292C31" w:rsidRPr="00DA0BEE">
              <w:rPr>
                <w:noProof/>
                <w:webHidden/>
                <w:sz w:val="26"/>
                <w:szCs w:val="26"/>
              </w:rPr>
              <w:fldChar w:fldCharType="begin"/>
            </w:r>
            <w:r w:rsidR="00292C31" w:rsidRPr="00DA0BEE">
              <w:rPr>
                <w:noProof/>
                <w:webHidden/>
                <w:sz w:val="26"/>
                <w:szCs w:val="26"/>
              </w:rPr>
              <w:instrText xml:space="preserve"> PAGEREF _Toc85389659 \h </w:instrText>
            </w:r>
            <w:r w:rsidR="00292C31" w:rsidRPr="00DA0BEE">
              <w:rPr>
                <w:noProof/>
                <w:webHidden/>
                <w:sz w:val="26"/>
                <w:szCs w:val="26"/>
              </w:rPr>
            </w:r>
            <w:r w:rsidR="00292C31" w:rsidRPr="00DA0BEE">
              <w:rPr>
                <w:noProof/>
                <w:webHidden/>
                <w:sz w:val="26"/>
                <w:szCs w:val="26"/>
              </w:rPr>
              <w:fldChar w:fldCharType="separate"/>
            </w:r>
            <w:r w:rsidR="00292C31" w:rsidRPr="00DA0BEE">
              <w:rPr>
                <w:noProof/>
                <w:webHidden/>
                <w:sz w:val="26"/>
                <w:szCs w:val="26"/>
              </w:rPr>
              <w:t>18</w:t>
            </w:r>
            <w:r w:rsidR="00292C31" w:rsidRPr="00DA0BEE">
              <w:rPr>
                <w:noProof/>
                <w:webHidden/>
                <w:sz w:val="26"/>
                <w:szCs w:val="26"/>
              </w:rPr>
              <w:fldChar w:fldCharType="end"/>
            </w:r>
          </w:hyperlink>
        </w:p>
        <w:p w14:paraId="7A980F58" w14:textId="77777777" w:rsidR="00556FF2" w:rsidRPr="00922C08" w:rsidRDefault="00292C31" w:rsidP="00292C31">
          <w:pPr>
            <w:pStyle w:val="a3"/>
            <w:spacing w:before="0" w:beforeAutospacing="0" w:after="0" w:afterAutospacing="0"/>
            <w:rPr>
              <w:sz w:val="26"/>
              <w:szCs w:val="26"/>
            </w:rPr>
          </w:pPr>
          <w:r w:rsidRPr="00DA0BEE">
            <w:rPr>
              <w:b/>
              <w:bCs/>
              <w:sz w:val="26"/>
              <w:szCs w:val="26"/>
            </w:rPr>
            <w:fldChar w:fldCharType="end"/>
          </w:r>
        </w:p>
      </w:sdtContent>
    </w:sdt>
    <w:p w14:paraId="36919A08" w14:textId="77777777" w:rsidR="00556FF2" w:rsidRPr="00922C08" w:rsidRDefault="00556FF2" w:rsidP="00556FF2">
      <w:pPr>
        <w:pStyle w:val="a3"/>
        <w:spacing w:before="0" w:beforeAutospacing="0" w:after="0" w:afterAutospacing="0"/>
        <w:rPr>
          <w:sz w:val="26"/>
          <w:szCs w:val="26"/>
        </w:rPr>
      </w:pPr>
    </w:p>
    <w:p w14:paraId="0ACEFC0D" w14:textId="77777777" w:rsidR="00556FF2" w:rsidRPr="00922C08" w:rsidRDefault="00556FF2" w:rsidP="00556FF2">
      <w:pPr>
        <w:pStyle w:val="a3"/>
        <w:spacing w:before="0" w:beforeAutospacing="0" w:after="0" w:afterAutospacing="0"/>
        <w:rPr>
          <w:sz w:val="26"/>
          <w:szCs w:val="26"/>
        </w:rPr>
      </w:pPr>
    </w:p>
    <w:p w14:paraId="41A83BB7" w14:textId="77777777" w:rsidR="00556FF2" w:rsidRPr="00922C08" w:rsidRDefault="00556FF2" w:rsidP="00556FF2">
      <w:pPr>
        <w:pStyle w:val="a3"/>
        <w:spacing w:before="0" w:beforeAutospacing="0" w:after="0" w:afterAutospacing="0"/>
        <w:rPr>
          <w:sz w:val="26"/>
          <w:szCs w:val="26"/>
        </w:rPr>
      </w:pPr>
    </w:p>
    <w:p w14:paraId="6E07AFC6" w14:textId="77777777" w:rsidR="00556FF2" w:rsidRPr="00922C08" w:rsidRDefault="00556FF2" w:rsidP="00556FF2">
      <w:pPr>
        <w:pStyle w:val="a3"/>
        <w:spacing w:before="0" w:beforeAutospacing="0" w:after="0" w:afterAutospacing="0"/>
        <w:rPr>
          <w:sz w:val="26"/>
          <w:szCs w:val="26"/>
        </w:rPr>
      </w:pPr>
    </w:p>
    <w:p w14:paraId="37EF2608" w14:textId="77777777" w:rsidR="00556FF2" w:rsidRPr="00922C08" w:rsidRDefault="00556FF2" w:rsidP="00556FF2">
      <w:pPr>
        <w:pStyle w:val="a3"/>
        <w:spacing w:before="0" w:beforeAutospacing="0" w:after="0" w:afterAutospacing="0"/>
        <w:rPr>
          <w:sz w:val="26"/>
          <w:szCs w:val="26"/>
        </w:rPr>
      </w:pPr>
    </w:p>
    <w:p w14:paraId="6C92D858" w14:textId="77777777" w:rsidR="00556FF2" w:rsidRPr="00922C08" w:rsidRDefault="00556FF2" w:rsidP="00556FF2">
      <w:pPr>
        <w:pStyle w:val="a3"/>
        <w:spacing w:before="0" w:beforeAutospacing="0" w:after="0" w:afterAutospacing="0"/>
        <w:rPr>
          <w:sz w:val="26"/>
          <w:szCs w:val="26"/>
        </w:rPr>
      </w:pPr>
    </w:p>
    <w:p w14:paraId="5882A732" w14:textId="77777777" w:rsidR="00556FF2" w:rsidRPr="00922C08" w:rsidRDefault="00556FF2" w:rsidP="00556FF2">
      <w:pPr>
        <w:pStyle w:val="a3"/>
        <w:spacing w:before="0" w:beforeAutospacing="0" w:after="0" w:afterAutospacing="0"/>
        <w:rPr>
          <w:sz w:val="26"/>
          <w:szCs w:val="26"/>
        </w:rPr>
      </w:pPr>
    </w:p>
    <w:p w14:paraId="2755137D" w14:textId="77777777" w:rsidR="00556FF2" w:rsidRPr="00922C08" w:rsidRDefault="00556FF2" w:rsidP="00556FF2">
      <w:pPr>
        <w:pStyle w:val="a3"/>
        <w:spacing w:before="0" w:beforeAutospacing="0" w:after="0" w:afterAutospacing="0"/>
        <w:rPr>
          <w:sz w:val="26"/>
          <w:szCs w:val="26"/>
        </w:rPr>
      </w:pPr>
    </w:p>
    <w:p w14:paraId="05D97296" w14:textId="77777777" w:rsidR="00556FF2" w:rsidRPr="00922C08" w:rsidRDefault="00556FF2" w:rsidP="00556FF2">
      <w:pPr>
        <w:pStyle w:val="a3"/>
        <w:spacing w:before="0" w:beforeAutospacing="0" w:after="0" w:afterAutospacing="0"/>
        <w:rPr>
          <w:sz w:val="26"/>
          <w:szCs w:val="26"/>
        </w:rPr>
      </w:pPr>
    </w:p>
    <w:p w14:paraId="020DA59C" w14:textId="77777777" w:rsidR="00556FF2" w:rsidRPr="00922C08" w:rsidRDefault="00556FF2" w:rsidP="00556FF2">
      <w:pPr>
        <w:pStyle w:val="a3"/>
        <w:spacing w:before="0" w:beforeAutospacing="0" w:after="0" w:afterAutospacing="0"/>
        <w:rPr>
          <w:sz w:val="26"/>
          <w:szCs w:val="26"/>
        </w:rPr>
      </w:pPr>
    </w:p>
    <w:p w14:paraId="6096FF3A" w14:textId="77777777" w:rsidR="00556FF2" w:rsidRPr="00922C08" w:rsidRDefault="00556FF2" w:rsidP="00556FF2">
      <w:pPr>
        <w:pStyle w:val="a3"/>
        <w:spacing w:before="0" w:beforeAutospacing="0" w:after="0" w:afterAutospacing="0"/>
        <w:rPr>
          <w:sz w:val="26"/>
          <w:szCs w:val="26"/>
        </w:rPr>
      </w:pPr>
    </w:p>
    <w:p w14:paraId="1BCA3EB3" w14:textId="77777777" w:rsidR="00556FF2" w:rsidRPr="00922C08" w:rsidRDefault="00556FF2" w:rsidP="00556FF2">
      <w:pPr>
        <w:pStyle w:val="a3"/>
        <w:spacing w:before="0" w:beforeAutospacing="0" w:after="0" w:afterAutospacing="0"/>
        <w:rPr>
          <w:sz w:val="26"/>
          <w:szCs w:val="26"/>
        </w:rPr>
      </w:pPr>
    </w:p>
    <w:p w14:paraId="38D40F5A" w14:textId="77777777" w:rsidR="00556FF2" w:rsidRPr="00922C08" w:rsidRDefault="00556FF2" w:rsidP="00556FF2">
      <w:pPr>
        <w:pStyle w:val="a3"/>
        <w:spacing w:before="0" w:beforeAutospacing="0" w:after="0" w:afterAutospacing="0"/>
        <w:rPr>
          <w:sz w:val="26"/>
          <w:szCs w:val="26"/>
        </w:rPr>
      </w:pPr>
    </w:p>
    <w:p w14:paraId="3A5DBD9F" w14:textId="77777777" w:rsidR="00556FF2" w:rsidRPr="00922C08" w:rsidRDefault="00556FF2" w:rsidP="00556FF2">
      <w:pPr>
        <w:pStyle w:val="a3"/>
        <w:spacing w:before="0" w:beforeAutospacing="0" w:after="0" w:afterAutospacing="0"/>
        <w:rPr>
          <w:sz w:val="26"/>
          <w:szCs w:val="26"/>
        </w:rPr>
      </w:pPr>
    </w:p>
    <w:p w14:paraId="39405301" w14:textId="77777777" w:rsidR="00556FF2" w:rsidRPr="00922C08" w:rsidRDefault="00556FF2" w:rsidP="00556FF2">
      <w:pPr>
        <w:pStyle w:val="a3"/>
        <w:spacing w:before="0" w:beforeAutospacing="0" w:after="0" w:afterAutospacing="0"/>
        <w:rPr>
          <w:sz w:val="26"/>
          <w:szCs w:val="26"/>
        </w:rPr>
      </w:pPr>
    </w:p>
    <w:p w14:paraId="73BD29D2" w14:textId="77777777" w:rsidR="00556FF2" w:rsidRPr="00922C08" w:rsidRDefault="00556FF2" w:rsidP="00556FF2">
      <w:pPr>
        <w:pStyle w:val="a3"/>
        <w:spacing w:before="0" w:beforeAutospacing="0" w:after="0" w:afterAutospacing="0"/>
        <w:rPr>
          <w:sz w:val="26"/>
          <w:szCs w:val="26"/>
        </w:rPr>
      </w:pPr>
    </w:p>
    <w:p w14:paraId="3AFA6309" w14:textId="77777777" w:rsidR="00556FF2" w:rsidRPr="00922C08" w:rsidRDefault="00556FF2" w:rsidP="00556FF2">
      <w:pPr>
        <w:pStyle w:val="a3"/>
        <w:spacing w:before="0" w:beforeAutospacing="0" w:after="0" w:afterAutospacing="0"/>
        <w:rPr>
          <w:sz w:val="26"/>
          <w:szCs w:val="26"/>
        </w:rPr>
      </w:pPr>
    </w:p>
    <w:p w14:paraId="32B632F4" w14:textId="77777777" w:rsidR="00556FF2" w:rsidRPr="00922C08" w:rsidRDefault="00556FF2" w:rsidP="00556FF2">
      <w:pPr>
        <w:pStyle w:val="a3"/>
        <w:spacing w:before="0" w:beforeAutospacing="0" w:after="0" w:afterAutospacing="0"/>
        <w:rPr>
          <w:sz w:val="26"/>
          <w:szCs w:val="26"/>
        </w:rPr>
      </w:pPr>
    </w:p>
    <w:p w14:paraId="12CD7696" w14:textId="77777777" w:rsidR="00556FF2" w:rsidRPr="00922C08" w:rsidRDefault="00556FF2" w:rsidP="00556FF2">
      <w:pPr>
        <w:pStyle w:val="a3"/>
        <w:spacing w:before="0" w:beforeAutospacing="0" w:after="0" w:afterAutospacing="0"/>
        <w:rPr>
          <w:sz w:val="26"/>
          <w:szCs w:val="26"/>
        </w:rPr>
      </w:pPr>
    </w:p>
    <w:p w14:paraId="6F4B17F4" w14:textId="77777777" w:rsidR="00556FF2" w:rsidRPr="00922C08" w:rsidRDefault="00556FF2" w:rsidP="00556FF2">
      <w:pPr>
        <w:pStyle w:val="a3"/>
        <w:spacing w:before="0" w:beforeAutospacing="0" w:after="0" w:afterAutospacing="0"/>
        <w:rPr>
          <w:sz w:val="26"/>
          <w:szCs w:val="26"/>
        </w:rPr>
      </w:pPr>
    </w:p>
    <w:p w14:paraId="2EE2E613" w14:textId="77777777" w:rsidR="00556FF2" w:rsidRPr="00922C08" w:rsidRDefault="00556FF2" w:rsidP="00556FF2">
      <w:pPr>
        <w:pStyle w:val="a3"/>
        <w:spacing w:before="0" w:beforeAutospacing="0" w:after="0" w:afterAutospacing="0"/>
        <w:rPr>
          <w:sz w:val="26"/>
          <w:szCs w:val="26"/>
        </w:rPr>
      </w:pPr>
    </w:p>
    <w:p w14:paraId="51A1393F" w14:textId="77777777" w:rsidR="00556FF2" w:rsidRPr="00922C08" w:rsidRDefault="00556FF2" w:rsidP="00556FF2">
      <w:pPr>
        <w:pStyle w:val="a3"/>
        <w:spacing w:before="0" w:beforeAutospacing="0" w:after="0" w:afterAutospacing="0"/>
        <w:rPr>
          <w:sz w:val="26"/>
          <w:szCs w:val="26"/>
        </w:rPr>
      </w:pPr>
    </w:p>
    <w:p w14:paraId="311E17A1" w14:textId="77777777" w:rsidR="00556FF2" w:rsidRPr="00922C08" w:rsidRDefault="00556FF2" w:rsidP="00556FF2">
      <w:pPr>
        <w:pStyle w:val="a3"/>
        <w:spacing w:before="0" w:beforeAutospacing="0" w:after="0" w:afterAutospacing="0"/>
        <w:rPr>
          <w:sz w:val="26"/>
          <w:szCs w:val="26"/>
        </w:rPr>
      </w:pPr>
    </w:p>
    <w:p w14:paraId="6A7D4AFC" w14:textId="77777777" w:rsidR="00556FF2" w:rsidRPr="00922C08" w:rsidRDefault="00556FF2" w:rsidP="00556FF2">
      <w:pPr>
        <w:pStyle w:val="a3"/>
        <w:spacing w:before="0" w:beforeAutospacing="0" w:after="0" w:afterAutospacing="0"/>
        <w:rPr>
          <w:sz w:val="26"/>
          <w:szCs w:val="26"/>
        </w:rPr>
      </w:pPr>
    </w:p>
    <w:p w14:paraId="63B29B08" w14:textId="77777777" w:rsidR="00556FF2" w:rsidRPr="00922C08" w:rsidRDefault="00556FF2" w:rsidP="00556FF2">
      <w:pPr>
        <w:pStyle w:val="a3"/>
        <w:spacing w:before="0" w:beforeAutospacing="0" w:after="0" w:afterAutospacing="0"/>
        <w:rPr>
          <w:sz w:val="26"/>
          <w:szCs w:val="26"/>
        </w:rPr>
      </w:pPr>
    </w:p>
    <w:p w14:paraId="55F27AEA" w14:textId="77777777" w:rsidR="00556FF2" w:rsidRPr="00922C08" w:rsidRDefault="00556FF2" w:rsidP="00556FF2">
      <w:pPr>
        <w:pStyle w:val="a3"/>
        <w:spacing w:before="0" w:beforeAutospacing="0" w:after="0" w:afterAutospacing="0"/>
        <w:rPr>
          <w:sz w:val="26"/>
          <w:szCs w:val="26"/>
        </w:rPr>
      </w:pPr>
    </w:p>
    <w:p w14:paraId="52624A42" w14:textId="77777777" w:rsidR="00556FF2" w:rsidRPr="00922C08" w:rsidRDefault="00556FF2" w:rsidP="00556FF2">
      <w:pPr>
        <w:pStyle w:val="a3"/>
        <w:spacing w:before="0" w:beforeAutospacing="0" w:after="0" w:afterAutospacing="0"/>
        <w:rPr>
          <w:sz w:val="26"/>
          <w:szCs w:val="26"/>
        </w:rPr>
      </w:pPr>
    </w:p>
    <w:p w14:paraId="1FC7AB5B" w14:textId="77777777" w:rsidR="00556FF2" w:rsidRPr="00922C08" w:rsidRDefault="00556FF2" w:rsidP="00556FF2">
      <w:pPr>
        <w:pStyle w:val="a3"/>
        <w:spacing w:before="0" w:beforeAutospacing="0" w:after="0" w:afterAutospacing="0"/>
        <w:rPr>
          <w:sz w:val="26"/>
          <w:szCs w:val="26"/>
        </w:rPr>
      </w:pPr>
    </w:p>
    <w:p w14:paraId="4A0592AE" w14:textId="77777777" w:rsidR="00556FF2" w:rsidRPr="00922C08" w:rsidRDefault="00556FF2" w:rsidP="00556FF2">
      <w:pPr>
        <w:pStyle w:val="a3"/>
        <w:spacing w:before="0" w:beforeAutospacing="0" w:after="0" w:afterAutospacing="0"/>
        <w:rPr>
          <w:sz w:val="26"/>
          <w:szCs w:val="26"/>
        </w:rPr>
      </w:pPr>
    </w:p>
    <w:p w14:paraId="52D90822" w14:textId="77777777" w:rsidR="00556FF2" w:rsidRDefault="00556FF2" w:rsidP="00556FF2">
      <w:pPr>
        <w:pStyle w:val="a3"/>
        <w:spacing w:before="0" w:beforeAutospacing="0" w:after="0" w:afterAutospacing="0"/>
        <w:rPr>
          <w:sz w:val="26"/>
          <w:szCs w:val="26"/>
        </w:rPr>
      </w:pPr>
    </w:p>
    <w:p w14:paraId="6B19E1E8" w14:textId="77777777" w:rsidR="00292C31" w:rsidRDefault="00292C31" w:rsidP="00556FF2">
      <w:pPr>
        <w:pStyle w:val="a3"/>
        <w:spacing w:before="0" w:beforeAutospacing="0" w:after="0" w:afterAutospacing="0"/>
        <w:rPr>
          <w:sz w:val="26"/>
          <w:szCs w:val="26"/>
        </w:rPr>
      </w:pPr>
    </w:p>
    <w:p w14:paraId="5AFC6E27" w14:textId="77777777" w:rsidR="00292C31" w:rsidRPr="00922C08" w:rsidRDefault="00292C31" w:rsidP="00556FF2">
      <w:pPr>
        <w:pStyle w:val="a3"/>
        <w:spacing w:before="0" w:beforeAutospacing="0" w:after="0" w:afterAutospacing="0"/>
        <w:rPr>
          <w:sz w:val="26"/>
          <w:szCs w:val="26"/>
        </w:rPr>
      </w:pPr>
    </w:p>
    <w:p w14:paraId="211AA529" w14:textId="77777777" w:rsidR="00556FF2" w:rsidRPr="00922C08" w:rsidRDefault="00556FF2" w:rsidP="00556FF2">
      <w:pPr>
        <w:pStyle w:val="a3"/>
        <w:spacing w:before="0" w:beforeAutospacing="0" w:after="0" w:afterAutospacing="0"/>
        <w:rPr>
          <w:sz w:val="26"/>
          <w:szCs w:val="26"/>
        </w:rPr>
      </w:pPr>
    </w:p>
    <w:p w14:paraId="163EEB51" w14:textId="77777777" w:rsidR="00556FF2" w:rsidRPr="00922C08" w:rsidRDefault="00556FF2" w:rsidP="00556FF2">
      <w:pPr>
        <w:pStyle w:val="a3"/>
        <w:spacing w:before="0" w:beforeAutospacing="0" w:after="0" w:afterAutospacing="0"/>
        <w:rPr>
          <w:sz w:val="26"/>
          <w:szCs w:val="26"/>
        </w:rPr>
      </w:pPr>
    </w:p>
    <w:p w14:paraId="06D6389A" w14:textId="77777777" w:rsidR="00A35614" w:rsidRPr="00922C08" w:rsidRDefault="00A35614" w:rsidP="00A35614">
      <w:pPr>
        <w:spacing w:after="150" w:line="240" w:lineRule="auto"/>
        <w:jc w:val="center"/>
        <w:rPr>
          <w:rFonts w:ascii="Times New Roman" w:eastAsia="Times New Roman" w:hAnsi="Times New Roman" w:cs="Times New Roman"/>
          <w:color w:val="000000"/>
          <w:sz w:val="26"/>
          <w:szCs w:val="26"/>
          <w:lang w:eastAsia="ru-RU"/>
        </w:rPr>
      </w:pPr>
      <w:r w:rsidRPr="00922C08">
        <w:rPr>
          <w:rFonts w:ascii="Times New Roman" w:eastAsia="Times New Roman" w:hAnsi="Times New Roman" w:cs="Times New Roman"/>
          <w:b/>
          <w:bCs/>
          <w:color w:val="000000"/>
          <w:sz w:val="26"/>
          <w:szCs w:val="26"/>
          <w:lang w:eastAsia="ru-RU"/>
        </w:rPr>
        <w:lastRenderedPageBreak/>
        <w:t>ПОЯСНИТЕЛЬНАЯ ЗАПИСКА</w:t>
      </w:r>
    </w:p>
    <w:p w14:paraId="63462BEF" w14:textId="77777777"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Pr="00E168F7">
        <w:rPr>
          <w:rFonts w:ascii="Times New Roman" w:hAnsi="Times New Roman"/>
          <w:sz w:val="26"/>
          <w:szCs w:val="26"/>
        </w:rPr>
        <w:t xml:space="preserve">ОГСЭ.07 География разработаны с целью </w:t>
      </w:r>
      <w:r w:rsidRPr="00E168F7">
        <w:rPr>
          <w:rFonts w:ascii="Times New Roman" w:hAnsi="Times New Roman"/>
          <w:bCs/>
          <w:sz w:val="26"/>
          <w:szCs w:val="26"/>
        </w:rPr>
        <w:t xml:space="preserve">формирования у </w:t>
      </w:r>
      <w:r w:rsidRPr="00E168F7">
        <w:rPr>
          <w:rFonts w:ascii="Times New Roman" w:hAnsi="Times New Roman"/>
          <w:sz w:val="26"/>
          <w:szCs w:val="26"/>
        </w:rPr>
        <w:t>обучающихся</w:t>
      </w:r>
      <w:r w:rsidRPr="00E168F7">
        <w:rPr>
          <w:rFonts w:ascii="Times New Roman" w:hAnsi="Times New Roman"/>
          <w:bCs/>
          <w:sz w:val="26"/>
          <w:szCs w:val="26"/>
        </w:rPr>
        <w:t xml:space="preserve"> навыков самообразовательной</w:t>
      </w:r>
      <w:r w:rsidRPr="00DA0BEE">
        <w:rPr>
          <w:rFonts w:ascii="Times New Roman" w:hAnsi="Times New Roman"/>
          <w:bCs/>
          <w:sz w:val="26"/>
          <w:szCs w:val="26"/>
        </w:rPr>
        <w:t xml:space="preserve">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16104E50" w14:textId="77777777" w:rsidR="00292C31" w:rsidRPr="00DA0BEE" w:rsidRDefault="00292C31" w:rsidP="00292C31">
      <w:pPr>
        <w:spacing w:after="0"/>
        <w:ind w:firstLine="720"/>
        <w:jc w:val="both"/>
        <w:rPr>
          <w:rFonts w:ascii="Times New Roman" w:hAnsi="Times New Roman"/>
          <w:sz w:val="26"/>
          <w:szCs w:val="26"/>
        </w:rPr>
      </w:pPr>
      <w:r w:rsidRPr="00DA0BEE">
        <w:rPr>
          <w:rFonts w:ascii="Times New Roman" w:hAnsi="Times New Roman"/>
          <w:sz w:val="26"/>
          <w:szCs w:val="26"/>
        </w:rPr>
        <w:t>Для допуска к дифференцированному зачёту необходимо выполнение 70% занятий.</w:t>
      </w:r>
    </w:p>
    <w:p w14:paraId="0A99086A" w14:textId="77777777" w:rsidR="006D7784" w:rsidRPr="006D7784" w:rsidRDefault="006D7784" w:rsidP="006D7784">
      <w:pPr>
        <w:widowControl w:val="0"/>
        <w:spacing w:after="0" w:line="240" w:lineRule="auto"/>
        <w:ind w:firstLine="709"/>
        <w:jc w:val="both"/>
        <w:rPr>
          <w:rFonts w:ascii="Times New Roman" w:hAnsi="Times New Roman" w:cs="Times New Roman"/>
          <w:bCs/>
          <w:sz w:val="26"/>
          <w:szCs w:val="26"/>
        </w:rPr>
      </w:pPr>
      <w:r w:rsidRPr="006D7784">
        <w:rPr>
          <w:rFonts w:ascii="Times New Roman" w:hAnsi="Times New Roman" w:cs="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6D7784">
        <w:rPr>
          <w:rFonts w:ascii="Times New Roman" w:hAnsi="Times New Roman" w:cs="Times New Roman"/>
          <w:b/>
          <w:bCs/>
          <w:sz w:val="26"/>
          <w:szCs w:val="26"/>
        </w:rPr>
        <w:t>умения</w:t>
      </w:r>
      <w:r w:rsidRPr="006D7784">
        <w:rPr>
          <w:rFonts w:ascii="Times New Roman" w:hAnsi="Times New Roman" w:cs="Times New Roman"/>
          <w:bCs/>
          <w:sz w:val="26"/>
          <w:szCs w:val="26"/>
        </w:rPr>
        <w:t>:</w:t>
      </w:r>
    </w:p>
    <w:p w14:paraId="2BE48A93" w14:textId="77777777" w:rsidR="006D7784" w:rsidRPr="006D7784" w:rsidRDefault="006D7784" w:rsidP="006D7784">
      <w:pPr>
        <w:widowControl w:val="0"/>
        <w:spacing w:after="0" w:line="240" w:lineRule="auto"/>
        <w:jc w:val="both"/>
        <w:rPr>
          <w:rFonts w:ascii="Times New Roman" w:eastAsia="Times New Roman" w:hAnsi="Times New Roman" w:cs="Times New Roman"/>
          <w:b/>
          <w:i/>
          <w:iCs/>
          <w:lang w:eastAsia="ru-RU"/>
        </w:rPr>
      </w:pPr>
      <w:r w:rsidRPr="006D7784">
        <w:rPr>
          <w:rFonts w:ascii="Times New Roman" w:eastAsia="Times New Roman" w:hAnsi="Times New Roman" w:cs="Times New Roman"/>
          <w:bCs/>
          <w:i/>
          <w:iCs/>
          <w:color w:val="000000"/>
          <w:sz w:val="26"/>
          <w:szCs w:val="26"/>
          <w:shd w:val="clear" w:color="auto" w:fill="FFFFFF"/>
          <w:lang w:eastAsia="ru-RU" w:bidi="ru-RU"/>
        </w:rPr>
        <w:t xml:space="preserve">- 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6D7784">
        <w:rPr>
          <w:rFonts w:ascii="Times New Roman" w:eastAsia="Times New Roman" w:hAnsi="Times New Roman" w:cs="Times New Roman"/>
          <w:bCs/>
          <w:i/>
          <w:iCs/>
          <w:color w:val="000000"/>
          <w:sz w:val="26"/>
          <w:szCs w:val="26"/>
          <w:shd w:val="clear" w:color="auto" w:fill="FFFFFF"/>
          <w:lang w:eastAsia="ru-RU" w:bidi="ru-RU"/>
        </w:rPr>
        <w:t>геоэкологических</w:t>
      </w:r>
      <w:proofErr w:type="spellEnd"/>
      <w:r w:rsidRPr="006D7784">
        <w:rPr>
          <w:rFonts w:ascii="Times New Roman" w:eastAsia="Times New Roman" w:hAnsi="Times New Roman" w:cs="Times New Roman"/>
          <w:bCs/>
          <w:i/>
          <w:iCs/>
          <w:color w:val="000000"/>
          <w:sz w:val="26"/>
          <w:szCs w:val="26"/>
          <w:shd w:val="clear" w:color="auto" w:fill="FFFFFF"/>
          <w:lang w:eastAsia="ru-RU" w:bidi="ru-RU"/>
        </w:rPr>
        <w:t xml:space="preserve"> объектов, процессов и явлений;</w:t>
      </w:r>
      <w:r w:rsidRPr="006D7784">
        <w:rPr>
          <w:rFonts w:ascii="Times New Roman" w:eastAsia="Times New Roman" w:hAnsi="Times New Roman" w:cs="Times New Roman"/>
          <w:b/>
          <w:i/>
          <w:iCs/>
          <w:sz w:val="26"/>
          <w:szCs w:val="26"/>
          <w:lang w:eastAsia="ru-RU"/>
        </w:rPr>
        <w:t xml:space="preserve"> </w:t>
      </w:r>
    </w:p>
    <w:p w14:paraId="79A4E87D" w14:textId="77777777" w:rsidR="006D7784" w:rsidRPr="006D7784" w:rsidRDefault="006D7784" w:rsidP="006D7784">
      <w:pPr>
        <w:widowControl w:val="0"/>
        <w:spacing w:after="0" w:line="240" w:lineRule="auto"/>
        <w:jc w:val="both"/>
        <w:rPr>
          <w:rFonts w:ascii="Times New Roman" w:eastAsia="Times New Roman" w:hAnsi="Times New Roman" w:cs="Times New Roman"/>
          <w:b/>
          <w:i/>
          <w:iCs/>
          <w:sz w:val="26"/>
          <w:szCs w:val="26"/>
          <w:lang w:eastAsia="ru-RU"/>
        </w:rPr>
      </w:pPr>
      <w:r w:rsidRPr="006D7784">
        <w:rPr>
          <w:rFonts w:ascii="Times New Roman" w:eastAsia="Times New Roman" w:hAnsi="Times New Roman" w:cs="Times New Roman"/>
          <w:bCs/>
          <w:i/>
          <w:iCs/>
          <w:color w:val="000000"/>
          <w:sz w:val="26"/>
          <w:szCs w:val="26"/>
          <w:shd w:val="clear" w:color="auto" w:fill="FFFFFF"/>
          <w:lang w:eastAsia="ru-RU" w:bidi="ru-RU"/>
        </w:rPr>
        <w:t xml:space="preserve">-оценивать и объяснять </w:t>
      </w:r>
      <w:proofErr w:type="spellStart"/>
      <w:r w:rsidRPr="006D7784">
        <w:rPr>
          <w:rFonts w:ascii="Times New Roman" w:eastAsia="Times New Roman" w:hAnsi="Times New Roman" w:cs="Times New Roman"/>
          <w:bCs/>
          <w:i/>
          <w:iCs/>
          <w:color w:val="000000"/>
          <w:sz w:val="26"/>
          <w:szCs w:val="26"/>
          <w:shd w:val="clear" w:color="auto" w:fill="FFFFFF"/>
          <w:lang w:eastAsia="ru-RU" w:bidi="ru-RU"/>
        </w:rPr>
        <w:t>ресурсообеспеченность</w:t>
      </w:r>
      <w:proofErr w:type="spellEnd"/>
      <w:r w:rsidRPr="006D7784">
        <w:rPr>
          <w:rFonts w:ascii="Times New Roman" w:eastAsia="Times New Roman" w:hAnsi="Times New Roman" w:cs="Times New Roman"/>
          <w:bCs/>
          <w:i/>
          <w:iCs/>
          <w:color w:val="000000"/>
          <w:sz w:val="26"/>
          <w:szCs w:val="26"/>
          <w:shd w:val="clear" w:color="auto" w:fill="FFFFFF"/>
          <w:lang w:eastAsia="ru-RU" w:bidi="ru-RU"/>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r w:rsidRPr="006D7784">
        <w:rPr>
          <w:rFonts w:ascii="Times New Roman" w:eastAsia="Times New Roman" w:hAnsi="Times New Roman" w:cs="Times New Roman"/>
          <w:b/>
          <w:i/>
          <w:iCs/>
          <w:sz w:val="26"/>
          <w:szCs w:val="26"/>
          <w:lang w:eastAsia="ru-RU"/>
        </w:rPr>
        <w:t xml:space="preserve"> </w:t>
      </w:r>
    </w:p>
    <w:p w14:paraId="4678015D" w14:textId="77777777" w:rsidR="006D7784" w:rsidRPr="006D7784" w:rsidRDefault="006D7784" w:rsidP="006D7784">
      <w:pPr>
        <w:widowControl w:val="0"/>
        <w:spacing w:after="0" w:line="240" w:lineRule="auto"/>
        <w:jc w:val="both"/>
        <w:rPr>
          <w:rFonts w:ascii="Times New Roman" w:eastAsia="Times New Roman" w:hAnsi="Times New Roman" w:cs="Times New Roman"/>
          <w:bCs/>
          <w:i/>
          <w:iCs/>
          <w:color w:val="000000"/>
          <w:sz w:val="26"/>
          <w:szCs w:val="26"/>
          <w:shd w:val="clear" w:color="auto" w:fill="FFFFFF"/>
          <w:lang w:eastAsia="ru-RU" w:bidi="ru-RU"/>
        </w:rPr>
      </w:pPr>
      <w:r w:rsidRPr="006D7784">
        <w:rPr>
          <w:rFonts w:ascii="Times New Roman" w:eastAsia="Times New Roman" w:hAnsi="Times New Roman" w:cs="Times New Roman"/>
          <w:bCs/>
          <w:i/>
          <w:iCs/>
          <w:color w:val="000000"/>
          <w:sz w:val="26"/>
          <w:szCs w:val="26"/>
          <w:shd w:val="clear" w:color="auto" w:fill="FFFFFF"/>
          <w:lang w:eastAsia="ru-RU" w:bidi="ru-RU"/>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14:paraId="04D933AA" w14:textId="77777777" w:rsidR="006D7784" w:rsidRPr="006D7784" w:rsidRDefault="006D7784" w:rsidP="006D7784">
      <w:pPr>
        <w:widowControl w:val="0"/>
        <w:spacing w:after="0" w:line="240" w:lineRule="auto"/>
        <w:jc w:val="both"/>
        <w:rPr>
          <w:rFonts w:ascii="Times New Roman" w:eastAsia="Times New Roman" w:hAnsi="Times New Roman" w:cs="Times New Roman"/>
          <w:b/>
          <w:bCs/>
          <w:color w:val="000000"/>
          <w:sz w:val="26"/>
          <w:szCs w:val="26"/>
          <w:shd w:val="clear" w:color="auto" w:fill="FFFFFF"/>
          <w:lang w:eastAsia="ru-RU" w:bidi="ru-RU"/>
        </w:rPr>
      </w:pPr>
      <w:r w:rsidRPr="006D7784">
        <w:rPr>
          <w:rFonts w:ascii="Times New Roman" w:eastAsia="Times New Roman" w:hAnsi="Times New Roman" w:cs="Times New Roman"/>
          <w:b/>
          <w:bCs/>
          <w:color w:val="000000"/>
          <w:sz w:val="26"/>
          <w:szCs w:val="26"/>
          <w:shd w:val="clear" w:color="auto" w:fill="FFFFFF"/>
          <w:lang w:eastAsia="ru-RU" w:bidi="ru-RU"/>
        </w:rPr>
        <w:t>знания:</w:t>
      </w:r>
    </w:p>
    <w:p w14:paraId="1B9FC34C" w14:textId="77777777" w:rsidR="006D7784" w:rsidRPr="006D7784" w:rsidRDefault="006D7784" w:rsidP="006D7784">
      <w:pPr>
        <w:widowControl w:val="0"/>
        <w:shd w:val="clear" w:color="auto" w:fill="FFFFFF"/>
        <w:spacing w:before="60" w:after="0" w:line="240" w:lineRule="auto"/>
        <w:jc w:val="both"/>
        <w:rPr>
          <w:rFonts w:ascii="Times New Roman" w:eastAsia="Times New Roman" w:hAnsi="Times New Roman" w:cs="Times New Roman"/>
          <w:bCs/>
          <w:i/>
          <w:iCs/>
          <w:color w:val="000000"/>
          <w:sz w:val="26"/>
          <w:szCs w:val="26"/>
          <w:shd w:val="clear" w:color="auto" w:fill="FFFFFF"/>
          <w:lang w:eastAsia="ru-RU" w:bidi="ru-RU"/>
        </w:rPr>
      </w:pPr>
      <w:r w:rsidRPr="006D7784">
        <w:rPr>
          <w:rFonts w:ascii="Times New Roman" w:eastAsia="Times New Roman" w:hAnsi="Times New Roman" w:cs="Times New Roman"/>
          <w:b/>
          <w:sz w:val="26"/>
          <w:szCs w:val="26"/>
          <w:lang w:eastAsia="ru-RU"/>
        </w:rPr>
        <w:t xml:space="preserve"> </w:t>
      </w:r>
      <w:r w:rsidRPr="006D7784">
        <w:rPr>
          <w:rFonts w:ascii="Times New Roman" w:eastAsia="Times New Roman" w:hAnsi="Times New Roman" w:cs="Times New Roman"/>
          <w:bCs/>
          <w:i/>
          <w:iCs/>
          <w:color w:val="000000"/>
          <w:sz w:val="26"/>
          <w:szCs w:val="26"/>
          <w:shd w:val="clear" w:color="auto" w:fill="FFFFFF"/>
          <w:lang w:eastAsia="ru-RU" w:bidi="ru-RU"/>
        </w:rPr>
        <w:t>- основные географические понятия и термины; традиционные и новые методы географических исследований;</w:t>
      </w:r>
    </w:p>
    <w:p w14:paraId="5B13F979" w14:textId="77777777" w:rsidR="006D7784" w:rsidRPr="006D7784" w:rsidRDefault="006D7784" w:rsidP="006D7784">
      <w:pPr>
        <w:widowControl w:val="0"/>
        <w:shd w:val="clear" w:color="auto" w:fill="FFFFFF"/>
        <w:spacing w:before="60" w:after="0" w:line="240" w:lineRule="auto"/>
        <w:jc w:val="both"/>
        <w:rPr>
          <w:rFonts w:ascii="Times New Roman" w:eastAsia="Times New Roman" w:hAnsi="Times New Roman" w:cs="Times New Roman"/>
          <w:bCs/>
          <w:i/>
          <w:iCs/>
          <w:color w:val="000000"/>
          <w:sz w:val="26"/>
          <w:szCs w:val="26"/>
          <w:shd w:val="clear" w:color="auto" w:fill="FFFFFF"/>
          <w:lang w:eastAsia="ru-RU" w:bidi="ru-RU"/>
        </w:rPr>
      </w:pPr>
      <w:r w:rsidRPr="006D7784">
        <w:rPr>
          <w:rFonts w:ascii="Times New Roman" w:eastAsia="Times New Roman" w:hAnsi="Times New Roman" w:cs="Times New Roman"/>
          <w:bCs/>
          <w:i/>
          <w:iCs/>
          <w:color w:val="000000"/>
          <w:sz w:val="26"/>
          <w:szCs w:val="26"/>
          <w:shd w:val="clear" w:color="auto" w:fill="FFFFFF"/>
          <w:lang w:eastAsia="ru-RU" w:bidi="ru-RU"/>
        </w:rPr>
        <w:t xml:space="preserve">- особенности размещения основных видов природных ресурсов, их главные месторождения и территориальные сочетания; </w:t>
      </w:r>
    </w:p>
    <w:p w14:paraId="28568002" w14:textId="77777777" w:rsidR="006D7784" w:rsidRPr="006D7784" w:rsidRDefault="006D7784" w:rsidP="006D7784">
      <w:pPr>
        <w:widowControl w:val="0"/>
        <w:shd w:val="clear" w:color="auto" w:fill="FFFFFF"/>
        <w:spacing w:before="60" w:after="0" w:line="240" w:lineRule="auto"/>
        <w:jc w:val="both"/>
        <w:rPr>
          <w:rFonts w:ascii="Times New Roman" w:eastAsia="Times New Roman" w:hAnsi="Times New Roman" w:cs="Times New Roman"/>
          <w:bCs/>
          <w:i/>
          <w:iCs/>
          <w:color w:val="000000"/>
          <w:sz w:val="26"/>
          <w:szCs w:val="26"/>
          <w:shd w:val="clear" w:color="auto" w:fill="FFFFFF"/>
          <w:lang w:eastAsia="ru-RU" w:bidi="ru-RU"/>
        </w:rPr>
      </w:pPr>
      <w:r w:rsidRPr="006D7784">
        <w:rPr>
          <w:rFonts w:ascii="Times New Roman" w:eastAsia="Times New Roman" w:hAnsi="Times New Roman" w:cs="Times New Roman"/>
          <w:bCs/>
          <w:i/>
          <w:iCs/>
          <w:color w:val="000000"/>
          <w:sz w:val="26"/>
          <w:szCs w:val="26"/>
          <w:shd w:val="clear" w:color="auto" w:fill="FFFFFF"/>
          <w:lang w:eastAsia="ru-RU" w:bidi="ru-RU"/>
        </w:rPr>
        <w:t>-численность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14:paraId="19799988" w14:textId="77777777" w:rsidR="006D7784" w:rsidRPr="006D7784" w:rsidRDefault="006D7784" w:rsidP="006D7784">
      <w:pPr>
        <w:widowControl w:val="0"/>
        <w:overflowPunct w:val="0"/>
        <w:autoSpaceDE w:val="0"/>
        <w:autoSpaceDN w:val="0"/>
        <w:adjustRightInd w:val="0"/>
        <w:spacing w:after="0" w:line="240" w:lineRule="auto"/>
        <w:jc w:val="both"/>
        <w:rPr>
          <w:rFonts w:ascii="Times New Roman" w:eastAsia="Times New Roman" w:hAnsi="Times New Roman" w:cs="Times New Roman"/>
          <w:bCs/>
          <w:i/>
          <w:iCs/>
          <w:color w:val="000000"/>
          <w:sz w:val="26"/>
          <w:szCs w:val="26"/>
          <w:shd w:val="clear" w:color="auto" w:fill="FFFFFF"/>
          <w:lang w:eastAsia="ru-RU" w:bidi="ru-RU"/>
        </w:rPr>
      </w:pPr>
      <w:r w:rsidRPr="006D7784">
        <w:rPr>
          <w:rFonts w:ascii="Times New Roman" w:eastAsia="Times New Roman" w:hAnsi="Times New Roman" w:cs="Times New Roman"/>
          <w:bCs/>
          <w:i/>
          <w:iCs/>
          <w:color w:val="000000"/>
          <w:sz w:val="26"/>
          <w:szCs w:val="26"/>
          <w:shd w:val="clear" w:color="auto" w:fill="FFFFFF"/>
          <w:lang w:eastAsia="ru-RU" w:bidi="ru-RU"/>
        </w:rPr>
        <w:t xml:space="preserve">- географические аспекты отраслевой и территориальной структуры мирового хозяйства, размещения его основных отраслей; </w:t>
      </w:r>
    </w:p>
    <w:p w14:paraId="6903B0D9" w14:textId="77777777" w:rsidR="006D7784" w:rsidRPr="006D7784" w:rsidRDefault="006D7784" w:rsidP="006D7784">
      <w:pPr>
        <w:widowControl w:val="0"/>
        <w:overflowPunct w:val="0"/>
        <w:autoSpaceDE w:val="0"/>
        <w:autoSpaceDN w:val="0"/>
        <w:adjustRightInd w:val="0"/>
        <w:spacing w:after="0" w:line="240" w:lineRule="auto"/>
        <w:jc w:val="both"/>
        <w:rPr>
          <w:rFonts w:ascii="Times New Roman" w:eastAsia="Times New Roman" w:hAnsi="Times New Roman" w:cs="Times New Roman"/>
          <w:bCs/>
          <w:i/>
          <w:iCs/>
          <w:color w:val="000000"/>
          <w:sz w:val="26"/>
          <w:szCs w:val="26"/>
          <w:shd w:val="clear" w:color="auto" w:fill="FFFFFF"/>
          <w:lang w:eastAsia="ru-RU" w:bidi="ru-RU"/>
        </w:rPr>
      </w:pPr>
      <w:r w:rsidRPr="006D7784">
        <w:rPr>
          <w:rFonts w:ascii="Times New Roman" w:eastAsia="Times New Roman" w:hAnsi="Times New Roman" w:cs="Times New Roman"/>
          <w:bCs/>
          <w:i/>
          <w:iCs/>
          <w:color w:val="000000"/>
          <w:sz w:val="26"/>
          <w:szCs w:val="26"/>
          <w:shd w:val="clear" w:color="auto" w:fill="FFFFFF"/>
          <w:lang w:eastAsia="ru-RU" w:bidi="ru-RU"/>
        </w:rPr>
        <w:t xml:space="preserve">-географическую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w:t>
      </w:r>
    </w:p>
    <w:p w14:paraId="4DA468BF" w14:textId="77777777" w:rsidR="006D7784" w:rsidRPr="006D7784" w:rsidRDefault="006D7784" w:rsidP="006D7784">
      <w:pPr>
        <w:widowControl w:val="0"/>
        <w:overflowPunct w:val="0"/>
        <w:autoSpaceDE w:val="0"/>
        <w:autoSpaceDN w:val="0"/>
        <w:adjustRightInd w:val="0"/>
        <w:spacing w:after="0" w:line="240" w:lineRule="auto"/>
        <w:jc w:val="both"/>
        <w:rPr>
          <w:rFonts w:ascii="Times New Roman" w:eastAsia="Times New Roman" w:hAnsi="Times New Roman" w:cs="Times New Roman"/>
          <w:b/>
          <w:i/>
          <w:iCs/>
          <w:color w:val="000000"/>
          <w:sz w:val="26"/>
          <w:szCs w:val="26"/>
          <w:lang w:eastAsia="ar-SA"/>
        </w:rPr>
      </w:pPr>
      <w:r w:rsidRPr="006D7784">
        <w:rPr>
          <w:rFonts w:ascii="Times New Roman" w:eastAsia="Times New Roman" w:hAnsi="Times New Roman" w:cs="Times New Roman"/>
          <w:bCs/>
          <w:i/>
          <w:iCs/>
          <w:color w:val="000000"/>
          <w:sz w:val="26"/>
          <w:szCs w:val="26"/>
          <w:shd w:val="clear" w:color="auto" w:fill="FFFFFF"/>
          <w:lang w:eastAsia="ru-RU" w:bidi="ru-RU"/>
        </w:rPr>
        <w:t>-географические аспекты глобальных проблем человечества;</w:t>
      </w:r>
    </w:p>
    <w:p w14:paraId="37534127" w14:textId="77777777" w:rsidR="00BA05C0" w:rsidRPr="00922C08" w:rsidRDefault="00BA05C0" w:rsidP="00BA05C0">
      <w:pPr>
        <w:pStyle w:val="a3"/>
        <w:spacing w:before="0" w:beforeAutospacing="0" w:after="0" w:afterAutospacing="0"/>
        <w:ind w:firstLine="709"/>
        <w:jc w:val="both"/>
        <w:rPr>
          <w:color w:val="000000"/>
          <w:sz w:val="26"/>
          <w:szCs w:val="26"/>
        </w:rPr>
      </w:pPr>
      <w:r w:rsidRPr="00922C08">
        <w:rPr>
          <w:sz w:val="26"/>
          <w:szCs w:val="26"/>
        </w:rPr>
        <w:t xml:space="preserve">Выпускник, освоивший ППССЗ, должен обладать </w:t>
      </w:r>
      <w:r w:rsidRPr="00922C08">
        <w:rPr>
          <w:b/>
          <w:sz w:val="26"/>
          <w:szCs w:val="26"/>
          <w:u w:val="single"/>
        </w:rPr>
        <w:t>общими компетенциями</w:t>
      </w:r>
      <w:r w:rsidRPr="00922C08">
        <w:rPr>
          <w:sz w:val="26"/>
          <w:szCs w:val="26"/>
        </w:rPr>
        <w:t>, включающими в себя способность:</w:t>
      </w:r>
    </w:p>
    <w:p w14:paraId="408CC8D6" w14:textId="77777777" w:rsidR="005478B3" w:rsidRDefault="00BA05C0" w:rsidP="00BA05C0">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22C08">
        <w:rPr>
          <w:rFonts w:ascii="Times New Roman" w:hAnsi="Times New Roman" w:cs="Times New Roman"/>
          <w:color w:val="000000"/>
          <w:sz w:val="26"/>
          <w:szCs w:val="26"/>
          <w:lang w:eastAsia="ru-RU"/>
        </w:rPr>
        <w:t xml:space="preserve">ОК 2. </w:t>
      </w:r>
      <w:r w:rsidR="005478B3" w:rsidRPr="005478B3">
        <w:rPr>
          <w:rFonts w:ascii="Times New Roman" w:eastAsia="Times New Roman" w:hAnsi="Times New Roman" w:cs="Times New Roman"/>
          <w:sz w:val="26"/>
          <w:szCs w:val="26"/>
          <w:lang w:eastAsia="ru-RU"/>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1B5A2B86" w14:textId="79760AE4" w:rsidR="00BA05C0" w:rsidRPr="00922C08" w:rsidRDefault="00BA05C0" w:rsidP="00BA05C0">
      <w:pPr>
        <w:shd w:val="clear" w:color="auto" w:fill="FFFFFF"/>
        <w:spacing w:after="0" w:line="240" w:lineRule="auto"/>
        <w:ind w:firstLine="709"/>
        <w:jc w:val="both"/>
        <w:rPr>
          <w:rFonts w:ascii="Times New Roman" w:hAnsi="Times New Roman" w:cs="Times New Roman"/>
          <w:color w:val="000000"/>
          <w:sz w:val="26"/>
          <w:szCs w:val="26"/>
          <w:lang w:eastAsia="ru-RU"/>
        </w:rPr>
      </w:pPr>
      <w:r w:rsidRPr="00922C08">
        <w:rPr>
          <w:rFonts w:ascii="Times New Roman" w:hAnsi="Times New Roman" w:cs="Times New Roman"/>
          <w:color w:val="000000"/>
          <w:sz w:val="26"/>
          <w:szCs w:val="26"/>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14:paraId="6D448187" w14:textId="77777777" w:rsidR="00BA05C0" w:rsidRPr="00922C08" w:rsidRDefault="00BA05C0" w:rsidP="00BA05C0">
      <w:pPr>
        <w:shd w:val="clear" w:color="auto" w:fill="FFFFFF"/>
        <w:spacing w:after="0" w:line="240" w:lineRule="auto"/>
        <w:ind w:firstLine="709"/>
        <w:jc w:val="both"/>
        <w:rPr>
          <w:rFonts w:ascii="Times New Roman" w:hAnsi="Times New Roman" w:cs="Times New Roman"/>
          <w:color w:val="000000"/>
          <w:sz w:val="26"/>
          <w:szCs w:val="26"/>
          <w:lang w:eastAsia="ru-RU"/>
        </w:rPr>
      </w:pPr>
      <w:r w:rsidRPr="00922C08">
        <w:rPr>
          <w:rFonts w:ascii="Times New Roman" w:hAnsi="Times New Roman" w:cs="Times New Roman"/>
          <w:color w:val="000000"/>
          <w:sz w:val="26"/>
          <w:szCs w:val="26"/>
          <w:lang w:eastAsia="ru-RU"/>
        </w:rPr>
        <w:t>ОК 5. Использовать информационно-коммуникационные технологии для совершенствования профессиональной деятельности.</w:t>
      </w:r>
    </w:p>
    <w:p w14:paraId="782A0DAD" w14:textId="77777777" w:rsidR="00BA05C0" w:rsidRPr="00922C08" w:rsidRDefault="00BA05C0" w:rsidP="00BA05C0">
      <w:pPr>
        <w:shd w:val="clear" w:color="auto" w:fill="FFFFFF"/>
        <w:spacing w:after="0" w:line="240" w:lineRule="auto"/>
        <w:ind w:firstLine="709"/>
        <w:jc w:val="both"/>
        <w:rPr>
          <w:rFonts w:ascii="Times New Roman" w:hAnsi="Times New Roman" w:cs="Times New Roman"/>
          <w:color w:val="000000"/>
          <w:sz w:val="26"/>
          <w:szCs w:val="26"/>
          <w:lang w:eastAsia="ru-RU"/>
        </w:rPr>
      </w:pPr>
      <w:r w:rsidRPr="00922C08">
        <w:rPr>
          <w:rFonts w:ascii="Times New Roman" w:hAnsi="Times New Roman" w:cs="Times New Roman"/>
          <w:color w:val="000000"/>
          <w:sz w:val="26"/>
          <w:szCs w:val="26"/>
          <w:lang w:eastAsia="ru-RU"/>
        </w:rPr>
        <w:t>ОК 6. Работать в коллективе и команде, обеспечивать ее сплочение, эффективно общаться с коллегами, руководством, потребителями.</w:t>
      </w:r>
    </w:p>
    <w:p w14:paraId="005BACF3" w14:textId="77777777" w:rsidR="00A35614" w:rsidRPr="00922C08" w:rsidRDefault="00BA05C0" w:rsidP="00BA05C0">
      <w:pPr>
        <w:pStyle w:val="s1"/>
        <w:shd w:val="clear" w:color="auto" w:fill="FFFFFF"/>
        <w:spacing w:before="0" w:beforeAutospacing="0" w:after="0" w:afterAutospacing="0"/>
        <w:ind w:firstLine="709"/>
        <w:jc w:val="both"/>
        <w:rPr>
          <w:sz w:val="26"/>
          <w:szCs w:val="26"/>
        </w:rPr>
      </w:pPr>
      <w:r w:rsidRPr="00922C08">
        <w:rPr>
          <w:sz w:val="26"/>
          <w:szCs w:val="26"/>
        </w:rPr>
        <w:t>ОК 7. Брать на себя ответственность за работу членов команды (подчиненных),</w:t>
      </w:r>
    </w:p>
    <w:p w14:paraId="0D6573E6" w14:textId="77777777" w:rsidR="00292C31" w:rsidRPr="00292C31" w:rsidRDefault="00292C31" w:rsidP="00292C31">
      <w:pPr>
        <w:spacing w:line="276" w:lineRule="auto"/>
        <w:ind w:left="425"/>
        <w:jc w:val="center"/>
        <w:rPr>
          <w:rFonts w:ascii="Times New Roman" w:hAnsi="Times New Roman" w:cs="Times New Roman"/>
          <w:b/>
          <w:bCs/>
          <w:sz w:val="26"/>
          <w:szCs w:val="26"/>
        </w:rPr>
      </w:pPr>
      <w:r w:rsidRPr="00292C31">
        <w:rPr>
          <w:rFonts w:ascii="Times New Roman" w:hAnsi="Times New Roman" w:cs="Times New Roman"/>
          <w:b/>
          <w:sz w:val="26"/>
          <w:szCs w:val="26"/>
        </w:rPr>
        <w:lastRenderedPageBreak/>
        <w:t xml:space="preserve">2.Планирование </w:t>
      </w:r>
      <w:r w:rsidRPr="00292C31">
        <w:rPr>
          <w:rFonts w:ascii="Times New Roman" w:hAnsi="Times New Roman" w:cs="Times New Roman"/>
          <w:b/>
          <w:bCs/>
          <w:sz w:val="26"/>
          <w:szCs w:val="26"/>
        </w:rPr>
        <w:t>внеаудиторной самостоятельной работы</w:t>
      </w:r>
    </w:p>
    <w:p w14:paraId="081BECCA" w14:textId="77777777" w:rsidR="00292C31" w:rsidRPr="00922C08" w:rsidRDefault="00292C31" w:rsidP="00292C31">
      <w:pPr>
        <w:pStyle w:val="a3"/>
        <w:spacing w:before="0" w:beforeAutospacing="0" w:after="0" w:afterAutospacing="0" w:line="294" w:lineRule="atLeast"/>
        <w:rPr>
          <w:sz w:val="26"/>
          <w:szCs w:val="26"/>
        </w:rPr>
      </w:pPr>
    </w:p>
    <w:p w14:paraId="3257B7A2" w14:textId="77777777" w:rsidR="00292C31" w:rsidRPr="00922C08" w:rsidRDefault="00292C31" w:rsidP="00292C31">
      <w:pPr>
        <w:pStyle w:val="a3"/>
        <w:spacing w:before="0" w:beforeAutospacing="0" w:after="0" w:afterAutospacing="0"/>
        <w:ind w:left="-709"/>
        <w:jc w:val="center"/>
        <w:rPr>
          <w:sz w:val="26"/>
          <w:szCs w:val="26"/>
        </w:rPr>
      </w:pPr>
    </w:p>
    <w:tbl>
      <w:tblPr>
        <w:tblStyle w:val="a6"/>
        <w:tblW w:w="10215" w:type="dxa"/>
        <w:tblLook w:val="04A0" w:firstRow="1" w:lastRow="0" w:firstColumn="1" w:lastColumn="0" w:noHBand="0" w:noVBand="1"/>
      </w:tblPr>
      <w:tblGrid>
        <w:gridCol w:w="815"/>
        <w:gridCol w:w="2619"/>
        <w:gridCol w:w="1030"/>
        <w:gridCol w:w="3899"/>
        <w:gridCol w:w="1852"/>
      </w:tblGrid>
      <w:tr w:rsidR="00292C31" w:rsidRPr="00922C08" w14:paraId="0F35E59C" w14:textId="77777777" w:rsidTr="003171AA">
        <w:tc>
          <w:tcPr>
            <w:tcW w:w="769" w:type="dxa"/>
          </w:tcPr>
          <w:p w14:paraId="6A2C88CE" w14:textId="77777777" w:rsidR="00292C31" w:rsidRPr="00922C08" w:rsidRDefault="00292C31" w:rsidP="003171AA">
            <w:pPr>
              <w:pStyle w:val="a3"/>
              <w:spacing w:before="0" w:beforeAutospacing="0" w:after="0" w:afterAutospacing="0"/>
              <w:rPr>
                <w:sz w:val="26"/>
                <w:szCs w:val="26"/>
              </w:rPr>
            </w:pPr>
            <w:r w:rsidRPr="00922C08">
              <w:rPr>
                <w:sz w:val="26"/>
                <w:szCs w:val="26"/>
              </w:rPr>
              <w:t>№п/п</w:t>
            </w:r>
          </w:p>
        </w:tc>
        <w:tc>
          <w:tcPr>
            <w:tcW w:w="2628" w:type="dxa"/>
          </w:tcPr>
          <w:p w14:paraId="49894790" w14:textId="77777777" w:rsidR="00292C31" w:rsidRPr="00922C08" w:rsidRDefault="00292C31" w:rsidP="003171AA">
            <w:pPr>
              <w:pStyle w:val="a3"/>
              <w:spacing w:before="0" w:beforeAutospacing="0" w:after="0" w:afterAutospacing="0"/>
              <w:rPr>
                <w:sz w:val="26"/>
                <w:szCs w:val="26"/>
              </w:rPr>
            </w:pPr>
            <w:r w:rsidRPr="00922C08">
              <w:rPr>
                <w:sz w:val="26"/>
                <w:szCs w:val="26"/>
              </w:rPr>
              <w:t>Тема</w:t>
            </w:r>
          </w:p>
        </w:tc>
        <w:tc>
          <w:tcPr>
            <w:tcW w:w="1033" w:type="dxa"/>
          </w:tcPr>
          <w:p w14:paraId="328B3B67" w14:textId="77777777" w:rsidR="00292C31" w:rsidRPr="00922C08" w:rsidRDefault="00292C31" w:rsidP="003171AA">
            <w:pPr>
              <w:pStyle w:val="a3"/>
              <w:spacing w:before="0" w:beforeAutospacing="0" w:after="0" w:afterAutospacing="0"/>
              <w:rPr>
                <w:sz w:val="26"/>
                <w:szCs w:val="26"/>
              </w:rPr>
            </w:pPr>
            <w:r w:rsidRPr="00922C08">
              <w:rPr>
                <w:sz w:val="26"/>
                <w:szCs w:val="26"/>
              </w:rPr>
              <w:t>Кол-во часов</w:t>
            </w:r>
          </w:p>
        </w:tc>
        <w:tc>
          <w:tcPr>
            <w:tcW w:w="3929" w:type="dxa"/>
          </w:tcPr>
          <w:p w14:paraId="22729AF6" w14:textId="77777777" w:rsidR="00292C31" w:rsidRPr="00922C08" w:rsidRDefault="00292C31" w:rsidP="003171AA">
            <w:pPr>
              <w:pStyle w:val="a3"/>
              <w:spacing w:before="0" w:beforeAutospacing="0" w:after="0" w:afterAutospacing="0"/>
              <w:rPr>
                <w:sz w:val="26"/>
                <w:szCs w:val="26"/>
              </w:rPr>
            </w:pPr>
            <w:r w:rsidRPr="00922C08">
              <w:rPr>
                <w:sz w:val="26"/>
                <w:szCs w:val="26"/>
              </w:rPr>
              <w:t>Вид самостоятельной деятельности</w:t>
            </w:r>
          </w:p>
        </w:tc>
        <w:tc>
          <w:tcPr>
            <w:tcW w:w="1856" w:type="dxa"/>
          </w:tcPr>
          <w:p w14:paraId="21AFA038" w14:textId="77777777" w:rsidR="00292C31" w:rsidRPr="00922C08" w:rsidRDefault="00292C31" w:rsidP="003171AA">
            <w:pPr>
              <w:pStyle w:val="a3"/>
              <w:spacing w:before="0" w:beforeAutospacing="0" w:after="0" w:afterAutospacing="0"/>
              <w:rPr>
                <w:sz w:val="26"/>
                <w:szCs w:val="26"/>
              </w:rPr>
            </w:pPr>
            <w:r w:rsidRPr="00922C08">
              <w:rPr>
                <w:sz w:val="26"/>
                <w:szCs w:val="26"/>
              </w:rPr>
              <w:t>Результат работы</w:t>
            </w:r>
          </w:p>
          <w:p w14:paraId="69A23771" w14:textId="77777777" w:rsidR="00292C31" w:rsidRPr="00922C08" w:rsidRDefault="00292C31" w:rsidP="003171AA">
            <w:pPr>
              <w:pStyle w:val="a3"/>
              <w:spacing w:before="0" w:beforeAutospacing="0" w:after="0" w:afterAutospacing="0"/>
              <w:rPr>
                <w:sz w:val="26"/>
                <w:szCs w:val="26"/>
              </w:rPr>
            </w:pPr>
          </w:p>
        </w:tc>
      </w:tr>
      <w:tr w:rsidR="00292C31" w:rsidRPr="00922C08" w14:paraId="72F4F693" w14:textId="77777777" w:rsidTr="003171AA">
        <w:tc>
          <w:tcPr>
            <w:tcW w:w="769" w:type="dxa"/>
          </w:tcPr>
          <w:p w14:paraId="21B6594E" w14:textId="77777777" w:rsidR="00292C31" w:rsidRPr="00922C08" w:rsidRDefault="00292C31" w:rsidP="003171AA">
            <w:pPr>
              <w:pStyle w:val="a3"/>
              <w:spacing w:before="0" w:beforeAutospacing="0" w:after="0" w:afterAutospacing="0"/>
              <w:rPr>
                <w:sz w:val="26"/>
                <w:szCs w:val="26"/>
              </w:rPr>
            </w:pPr>
            <w:r w:rsidRPr="00922C08">
              <w:rPr>
                <w:sz w:val="26"/>
                <w:szCs w:val="26"/>
              </w:rPr>
              <w:t>1</w:t>
            </w:r>
          </w:p>
          <w:p w14:paraId="6B8CD1AF" w14:textId="77777777" w:rsidR="00292C31" w:rsidRPr="00922C08" w:rsidRDefault="00292C31" w:rsidP="003171AA">
            <w:pPr>
              <w:pStyle w:val="a3"/>
              <w:spacing w:before="0" w:beforeAutospacing="0" w:after="0" w:afterAutospacing="0"/>
              <w:rPr>
                <w:sz w:val="26"/>
                <w:szCs w:val="26"/>
              </w:rPr>
            </w:pPr>
          </w:p>
        </w:tc>
        <w:tc>
          <w:tcPr>
            <w:tcW w:w="2628" w:type="dxa"/>
          </w:tcPr>
          <w:p w14:paraId="14552A4D" w14:textId="77777777" w:rsidR="00292C31" w:rsidRPr="00922C08" w:rsidRDefault="00292C31" w:rsidP="003171AA">
            <w:pPr>
              <w:pStyle w:val="a3"/>
              <w:spacing w:before="0" w:beforeAutospacing="0" w:after="0" w:afterAutospacing="0"/>
              <w:rPr>
                <w:sz w:val="26"/>
                <w:szCs w:val="26"/>
              </w:rPr>
            </w:pPr>
            <w:r w:rsidRPr="00922C08">
              <w:rPr>
                <w:sz w:val="26"/>
                <w:szCs w:val="26"/>
              </w:rPr>
              <w:t>Политическое устройство мира</w:t>
            </w:r>
          </w:p>
          <w:p w14:paraId="22448C0A" w14:textId="77777777" w:rsidR="00292C31" w:rsidRPr="00922C08" w:rsidRDefault="00292C31" w:rsidP="003171AA">
            <w:pPr>
              <w:pStyle w:val="a3"/>
              <w:spacing w:before="0" w:beforeAutospacing="0" w:after="0" w:afterAutospacing="0"/>
              <w:rPr>
                <w:sz w:val="26"/>
                <w:szCs w:val="26"/>
              </w:rPr>
            </w:pPr>
          </w:p>
        </w:tc>
        <w:tc>
          <w:tcPr>
            <w:tcW w:w="1033" w:type="dxa"/>
          </w:tcPr>
          <w:p w14:paraId="3ABD1AB9" w14:textId="77777777" w:rsidR="00292C31" w:rsidRPr="00922C08" w:rsidRDefault="00292C31" w:rsidP="003171AA">
            <w:pPr>
              <w:pStyle w:val="a3"/>
              <w:spacing w:before="0" w:beforeAutospacing="0" w:after="0" w:afterAutospacing="0"/>
              <w:rPr>
                <w:sz w:val="26"/>
                <w:szCs w:val="26"/>
              </w:rPr>
            </w:pPr>
            <w:r w:rsidRPr="00922C08">
              <w:rPr>
                <w:sz w:val="26"/>
                <w:szCs w:val="26"/>
              </w:rPr>
              <w:t>1</w:t>
            </w:r>
          </w:p>
        </w:tc>
        <w:tc>
          <w:tcPr>
            <w:tcW w:w="3929" w:type="dxa"/>
          </w:tcPr>
          <w:p w14:paraId="03B702CD" w14:textId="77777777" w:rsidR="00292C31" w:rsidRPr="00922C08" w:rsidRDefault="00292C31" w:rsidP="003171AA">
            <w:pPr>
              <w:pStyle w:val="a3"/>
              <w:numPr>
                <w:ilvl w:val="0"/>
                <w:numId w:val="2"/>
              </w:numPr>
              <w:spacing w:before="0" w:beforeAutospacing="0" w:after="0" w:afterAutospacing="0"/>
              <w:ind w:left="0"/>
              <w:rPr>
                <w:sz w:val="26"/>
                <w:szCs w:val="26"/>
              </w:rPr>
            </w:pPr>
            <w:r w:rsidRPr="00922C08">
              <w:rPr>
                <w:sz w:val="26"/>
                <w:szCs w:val="26"/>
              </w:rPr>
              <w:t>Нанесите на контурную карту стран мира, крупнейших по площади и территории и численности населения.</w:t>
            </w:r>
          </w:p>
        </w:tc>
        <w:tc>
          <w:tcPr>
            <w:tcW w:w="1856" w:type="dxa"/>
          </w:tcPr>
          <w:p w14:paraId="1EF332EA" w14:textId="77777777" w:rsidR="00292C31" w:rsidRPr="00922C08" w:rsidRDefault="00292C31" w:rsidP="003171AA">
            <w:pPr>
              <w:pStyle w:val="a3"/>
              <w:spacing w:before="0" w:beforeAutospacing="0" w:after="0" w:afterAutospacing="0"/>
              <w:rPr>
                <w:sz w:val="26"/>
                <w:szCs w:val="26"/>
              </w:rPr>
            </w:pPr>
            <w:r w:rsidRPr="00922C08">
              <w:rPr>
                <w:sz w:val="26"/>
                <w:szCs w:val="26"/>
              </w:rPr>
              <w:t>Работа с картами атласа</w:t>
            </w:r>
          </w:p>
        </w:tc>
      </w:tr>
      <w:tr w:rsidR="00292C31" w:rsidRPr="00922C08" w14:paraId="17F1D1C7" w14:textId="77777777" w:rsidTr="003171AA">
        <w:tc>
          <w:tcPr>
            <w:tcW w:w="769" w:type="dxa"/>
          </w:tcPr>
          <w:p w14:paraId="3AA44EC1" w14:textId="77777777" w:rsidR="00292C31" w:rsidRPr="00922C08" w:rsidRDefault="00292C31" w:rsidP="003171AA">
            <w:pPr>
              <w:pStyle w:val="a3"/>
              <w:spacing w:before="0" w:beforeAutospacing="0" w:after="0" w:afterAutospacing="0"/>
              <w:rPr>
                <w:sz w:val="26"/>
                <w:szCs w:val="26"/>
              </w:rPr>
            </w:pPr>
            <w:r w:rsidRPr="00922C08">
              <w:rPr>
                <w:sz w:val="26"/>
                <w:szCs w:val="26"/>
              </w:rPr>
              <w:t>2</w:t>
            </w:r>
          </w:p>
        </w:tc>
        <w:tc>
          <w:tcPr>
            <w:tcW w:w="2628" w:type="dxa"/>
          </w:tcPr>
          <w:p w14:paraId="4C6E0493" w14:textId="77777777" w:rsidR="00292C31" w:rsidRPr="00922C08" w:rsidRDefault="00292C31" w:rsidP="003171AA">
            <w:pPr>
              <w:pStyle w:val="a3"/>
              <w:spacing w:before="0" w:beforeAutospacing="0" w:after="0" w:afterAutospacing="0"/>
              <w:rPr>
                <w:sz w:val="26"/>
                <w:szCs w:val="26"/>
              </w:rPr>
            </w:pPr>
            <w:r w:rsidRPr="00922C08">
              <w:rPr>
                <w:sz w:val="26"/>
                <w:szCs w:val="26"/>
              </w:rPr>
              <w:t>География мировых природных ресурсов</w:t>
            </w:r>
          </w:p>
        </w:tc>
        <w:tc>
          <w:tcPr>
            <w:tcW w:w="1033" w:type="dxa"/>
          </w:tcPr>
          <w:p w14:paraId="33B259AA" w14:textId="77777777" w:rsidR="00292C31" w:rsidRPr="00922C08" w:rsidRDefault="00292C31" w:rsidP="003171AA">
            <w:pPr>
              <w:pStyle w:val="a3"/>
              <w:spacing w:before="0" w:beforeAutospacing="0" w:after="0" w:afterAutospacing="0"/>
              <w:rPr>
                <w:sz w:val="26"/>
                <w:szCs w:val="26"/>
              </w:rPr>
            </w:pPr>
            <w:r w:rsidRPr="00922C08">
              <w:rPr>
                <w:sz w:val="26"/>
                <w:szCs w:val="26"/>
              </w:rPr>
              <w:t>1</w:t>
            </w:r>
          </w:p>
        </w:tc>
        <w:tc>
          <w:tcPr>
            <w:tcW w:w="3929" w:type="dxa"/>
          </w:tcPr>
          <w:p w14:paraId="5C269590" w14:textId="77777777" w:rsidR="00292C31" w:rsidRPr="00922C08" w:rsidRDefault="00292C31" w:rsidP="003171AA">
            <w:pPr>
              <w:pStyle w:val="a3"/>
              <w:spacing w:before="0" w:beforeAutospacing="0" w:after="0" w:afterAutospacing="0"/>
              <w:rPr>
                <w:sz w:val="26"/>
                <w:szCs w:val="26"/>
              </w:rPr>
            </w:pPr>
            <w:r w:rsidRPr="00922C08">
              <w:rPr>
                <w:sz w:val="26"/>
                <w:szCs w:val="26"/>
              </w:rPr>
              <w:t>Определить по географическим картам страны, обладающих большими запасами нефти, природного газа и железной руды</w:t>
            </w:r>
          </w:p>
        </w:tc>
        <w:tc>
          <w:tcPr>
            <w:tcW w:w="1856" w:type="dxa"/>
          </w:tcPr>
          <w:p w14:paraId="4F44A81A" w14:textId="77777777" w:rsidR="00292C31" w:rsidRPr="00922C08" w:rsidRDefault="00292C31" w:rsidP="003171AA">
            <w:pPr>
              <w:pStyle w:val="a3"/>
              <w:spacing w:before="0" w:beforeAutospacing="0" w:after="0" w:afterAutospacing="0"/>
              <w:rPr>
                <w:sz w:val="26"/>
                <w:szCs w:val="26"/>
              </w:rPr>
            </w:pPr>
            <w:proofErr w:type="gramStart"/>
            <w:r w:rsidRPr="00922C08">
              <w:rPr>
                <w:sz w:val="26"/>
                <w:szCs w:val="26"/>
              </w:rPr>
              <w:t>Таблица  1</w:t>
            </w:r>
            <w:proofErr w:type="gramEnd"/>
          </w:p>
        </w:tc>
      </w:tr>
      <w:tr w:rsidR="00292C31" w:rsidRPr="00922C08" w14:paraId="78A0E425" w14:textId="77777777" w:rsidTr="003171AA">
        <w:tc>
          <w:tcPr>
            <w:tcW w:w="769" w:type="dxa"/>
          </w:tcPr>
          <w:p w14:paraId="33097B16" w14:textId="77777777" w:rsidR="00292C31" w:rsidRPr="00922C08" w:rsidRDefault="00292C31" w:rsidP="003171AA">
            <w:pPr>
              <w:pStyle w:val="a3"/>
              <w:spacing w:before="0" w:beforeAutospacing="0" w:after="0" w:afterAutospacing="0"/>
              <w:rPr>
                <w:sz w:val="26"/>
                <w:szCs w:val="26"/>
              </w:rPr>
            </w:pPr>
            <w:r w:rsidRPr="00922C08">
              <w:rPr>
                <w:sz w:val="26"/>
                <w:szCs w:val="26"/>
              </w:rPr>
              <w:t>3</w:t>
            </w:r>
          </w:p>
        </w:tc>
        <w:tc>
          <w:tcPr>
            <w:tcW w:w="2628" w:type="dxa"/>
          </w:tcPr>
          <w:p w14:paraId="0DC3D2E3" w14:textId="77777777" w:rsidR="00292C31" w:rsidRPr="00922C08" w:rsidRDefault="00292C31" w:rsidP="003171AA">
            <w:pPr>
              <w:pStyle w:val="a3"/>
              <w:spacing w:before="0" w:beforeAutospacing="0" w:after="0" w:afterAutospacing="0"/>
              <w:rPr>
                <w:sz w:val="26"/>
                <w:szCs w:val="26"/>
              </w:rPr>
            </w:pPr>
            <w:r w:rsidRPr="00922C08">
              <w:rPr>
                <w:sz w:val="26"/>
                <w:szCs w:val="26"/>
              </w:rPr>
              <w:t>География населения мира</w:t>
            </w:r>
          </w:p>
        </w:tc>
        <w:tc>
          <w:tcPr>
            <w:tcW w:w="1033" w:type="dxa"/>
          </w:tcPr>
          <w:p w14:paraId="2C7E046A" w14:textId="77777777" w:rsidR="00292C31" w:rsidRPr="00922C08" w:rsidRDefault="00292C31" w:rsidP="003171AA">
            <w:pPr>
              <w:pStyle w:val="a3"/>
              <w:spacing w:before="0" w:beforeAutospacing="0" w:after="0" w:afterAutospacing="0"/>
              <w:rPr>
                <w:sz w:val="26"/>
                <w:szCs w:val="26"/>
              </w:rPr>
            </w:pPr>
            <w:r>
              <w:rPr>
                <w:sz w:val="26"/>
                <w:szCs w:val="26"/>
              </w:rPr>
              <w:t>2</w:t>
            </w:r>
          </w:p>
        </w:tc>
        <w:tc>
          <w:tcPr>
            <w:tcW w:w="3929" w:type="dxa"/>
          </w:tcPr>
          <w:p w14:paraId="797C27F4" w14:textId="77777777" w:rsidR="00292C31" w:rsidRPr="00922C08" w:rsidRDefault="00292C31" w:rsidP="003171AA">
            <w:pPr>
              <w:pStyle w:val="a3"/>
              <w:spacing w:before="0" w:beforeAutospacing="0" w:after="0" w:afterAutospacing="0"/>
              <w:rPr>
                <w:sz w:val="26"/>
                <w:szCs w:val="26"/>
              </w:rPr>
            </w:pPr>
            <w:r w:rsidRPr="00922C08">
              <w:rPr>
                <w:iCs/>
                <w:color w:val="000000"/>
                <w:sz w:val="26"/>
                <w:szCs w:val="26"/>
              </w:rPr>
              <w:t>Сравнительная оценка качества жизни населения в различных странах и регионах мира</w:t>
            </w:r>
            <w:r w:rsidRPr="00922C08">
              <w:rPr>
                <w:color w:val="000000"/>
                <w:sz w:val="26"/>
                <w:szCs w:val="26"/>
              </w:rPr>
              <w:t>. Демографическая ситуация и Демографическая политика экономически развитых и развивающихся стран мира.</w:t>
            </w:r>
          </w:p>
        </w:tc>
        <w:tc>
          <w:tcPr>
            <w:tcW w:w="1856" w:type="dxa"/>
          </w:tcPr>
          <w:p w14:paraId="2B15A67D" w14:textId="77777777" w:rsidR="00292C31" w:rsidRPr="00922C08" w:rsidRDefault="00292C31" w:rsidP="003171AA">
            <w:pPr>
              <w:pStyle w:val="a3"/>
              <w:spacing w:before="0" w:beforeAutospacing="0" w:after="0" w:afterAutospacing="0"/>
              <w:rPr>
                <w:sz w:val="26"/>
                <w:szCs w:val="26"/>
              </w:rPr>
            </w:pPr>
            <w:r w:rsidRPr="00922C08">
              <w:rPr>
                <w:sz w:val="26"/>
                <w:szCs w:val="26"/>
              </w:rPr>
              <w:t xml:space="preserve">Сообщение </w:t>
            </w:r>
          </w:p>
        </w:tc>
      </w:tr>
      <w:tr w:rsidR="00292C31" w:rsidRPr="00922C08" w14:paraId="0EA7EA17" w14:textId="77777777" w:rsidTr="003171AA">
        <w:tc>
          <w:tcPr>
            <w:tcW w:w="769" w:type="dxa"/>
          </w:tcPr>
          <w:p w14:paraId="4F5D5E5F" w14:textId="77777777" w:rsidR="00292C31" w:rsidRPr="00922C08" w:rsidRDefault="00292C31" w:rsidP="003171AA">
            <w:pPr>
              <w:pStyle w:val="a3"/>
              <w:spacing w:before="0" w:beforeAutospacing="0" w:after="0" w:afterAutospacing="0"/>
              <w:rPr>
                <w:sz w:val="26"/>
                <w:szCs w:val="26"/>
              </w:rPr>
            </w:pPr>
            <w:r w:rsidRPr="00922C08">
              <w:rPr>
                <w:sz w:val="26"/>
                <w:szCs w:val="26"/>
              </w:rPr>
              <w:t>4</w:t>
            </w:r>
          </w:p>
        </w:tc>
        <w:tc>
          <w:tcPr>
            <w:tcW w:w="2628" w:type="dxa"/>
          </w:tcPr>
          <w:p w14:paraId="4BFA30F6" w14:textId="77777777" w:rsidR="00292C31" w:rsidRPr="00922C08" w:rsidRDefault="00292C31" w:rsidP="003171AA">
            <w:pPr>
              <w:widowControl w:val="0"/>
              <w:autoSpaceDE w:val="0"/>
              <w:autoSpaceDN w:val="0"/>
              <w:adjustRightInd w:val="0"/>
              <w:spacing w:line="239" w:lineRule="auto"/>
              <w:rPr>
                <w:rFonts w:ascii="Times New Roman" w:hAnsi="Times New Roman" w:cs="Times New Roman"/>
                <w:color w:val="000000"/>
                <w:sz w:val="26"/>
                <w:szCs w:val="26"/>
              </w:rPr>
            </w:pPr>
            <w:r w:rsidRPr="00922C08">
              <w:rPr>
                <w:rFonts w:ascii="Times New Roman" w:hAnsi="Times New Roman" w:cs="Times New Roman"/>
                <w:bCs/>
                <w:color w:val="000000"/>
                <w:sz w:val="26"/>
                <w:szCs w:val="26"/>
              </w:rPr>
              <w:t>Мировое хозяйство.</w:t>
            </w:r>
            <w:r w:rsidRPr="00922C08">
              <w:rPr>
                <w:rFonts w:ascii="Times New Roman" w:hAnsi="Times New Roman" w:cs="Times New Roman"/>
                <w:iCs/>
                <w:color w:val="000000"/>
                <w:sz w:val="26"/>
                <w:szCs w:val="26"/>
              </w:rPr>
              <w:t xml:space="preserve"> Современные особенности развития мирового хозяйства</w:t>
            </w:r>
          </w:p>
        </w:tc>
        <w:tc>
          <w:tcPr>
            <w:tcW w:w="1033" w:type="dxa"/>
          </w:tcPr>
          <w:p w14:paraId="58352E06" w14:textId="77777777" w:rsidR="00292C31" w:rsidRPr="00922C08" w:rsidRDefault="00292C31" w:rsidP="003171AA">
            <w:pPr>
              <w:pStyle w:val="a3"/>
              <w:spacing w:before="0" w:beforeAutospacing="0" w:after="0" w:afterAutospacing="0"/>
              <w:rPr>
                <w:sz w:val="26"/>
                <w:szCs w:val="26"/>
              </w:rPr>
            </w:pPr>
            <w:r>
              <w:rPr>
                <w:sz w:val="26"/>
                <w:szCs w:val="26"/>
              </w:rPr>
              <w:t>2</w:t>
            </w:r>
          </w:p>
        </w:tc>
        <w:tc>
          <w:tcPr>
            <w:tcW w:w="3929" w:type="dxa"/>
          </w:tcPr>
          <w:p w14:paraId="0B338229" w14:textId="77777777" w:rsidR="00292C31" w:rsidRPr="00922C08" w:rsidRDefault="00292C31" w:rsidP="003171AA">
            <w:pPr>
              <w:pStyle w:val="a3"/>
              <w:spacing w:before="0" w:beforeAutospacing="0" w:after="0" w:afterAutospacing="0"/>
              <w:rPr>
                <w:sz w:val="26"/>
                <w:szCs w:val="26"/>
              </w:rPr>
            </w:pPr>
            <w:r w:rsidRPr="00922C08">
              <w:rPr>
                <w:bCs/>
                <w:color w:val="000000"/>
                <w:sz w:val="26"/>
                <w:szCs w:val="26"/>
              </w:rPr>
              <w:t>подготовить реферат об одной из экономических группировок.</w:t>
            </w:r>
          </w:p>
        </w:tc>
        <w:tc>
          <w:tcPr>
            <w:tcW w:w="1856" w:type="dxa"/>
          </w:tcPr>
          <w:p w14:paraId="52151A89" w14:textId="77777777" w:rsidR="00292C31" w:rsidRPr="00922C08" w:rsidRDefault="00292C31" w:rsidP="003171AA">
            <w:pPr>
              <w:pStyle w:val="a3"/>
              <w:spacing w:before="0" w:beforeAutospacing="0" w:after="0" w:afterAutospacing="0"/>
              <w:rPr>
                <w:sz w:val="26"/>
                <w:szCs w:val="26"/>
              </w:rPr>
            </w:pPr>
            <w:r w:rsidRPr="00922C08">
              <w:rPr>
                <w:sz w:val="26"/>
                <w:szCs w:val="26"/>
              </w:rPr>
              <w:t>реферат</w:t>
            </w:r>
          </w:p>
        </w:tc>
      </w:tr>
      <w:tr w:rsidR="00292C31" w:rsidRPr="00922C08" w14:paraId="423EA4D4" w14:textId="77777777" w:rsidTr="003171AA">
        <w:tc>
          <w:tcPr>
            <w:tcW w:w="769" w:type="dxa"/>
          </w:tcPr>
          <w:p w14:paraId="5ACC328B" w14:textId="77777777" w:rsidR="00292C31" w:rsidRPr="00922C08" w:rsidRDefault="00292C31" w:rsidP="003171AA">
            <w:pPr>
              <w:pStyle w:val="a3"/>
              <w:spacing w:before="0" w:beforeAutospacing="0" w:after="0" w:afterAutospacing="0"/>
              <w:rPr>
                <w:sz w:val="26"/>
                <w:szCs w:val="26"/>
              </w:rPr>
            </w:pPr>
            <w:r w:rsidRPr="00922C08">
              <w:rPr>
                <w:sz w:val="26"/>
                <w:szCs w:val="26"/>
              </w:rPr>
              <w:t>5</w:t>
            </w:r>
          </w:p>
        </w:tc>
        <w:tc>
          <w:tcPr>
            <w:tcW w:w="2628" w:type="dxa"/>
          </w:tcPr>
          <w:p w14:paraId="66BBF58E" w14:textId="77777777" w:rsidR="00292C31" w:rsidRPr="00922C08"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География населения и хозяйства Зарубежной Европы</w:t>
            </w:r>
          </w:p>
          <w:p w14:paraId="53C83A7A" w14:textId="77777777" w:rsidR="00292C31" w:rsidRPr="00922C08"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p>
          <w:p w14:paraId="437837C2" w14:textId="77777777" w:rsidR="00292C31" w:rsidRPr="00922C08" w:rsidRDefault="00292C31" w:rsidP="003171AA">
            <w:pPr>
              <w:pStyle w:val="a3"/>
              <w:spacing w:before="0" w:beforeAutospacing="0" w:after="0" w:afterAutospacing="0"/>
              <w:rPr>
                <w:sz w:val="26"/>
                <w:szCs w:val="26"/>
              </w:rPr>
            </w:pPr>
          </w:p>
        </w:tc>
        <w:tc>
          <w:tcPr>
            <w:tcW w:w="1033" w:type="dxa"/>
          </w:tcPr>
          <w:p w14:paraId="75FFD45B" w14:textId="77777777" w:rsidR="00292C31" w:rsidRPr="00922C08" w:rsidRDefault="00292C31" w:rsidP="003171AA">
            <w:pPr>
              <w:pStyle w:val="a3"/>
              <w:spacing w:before="0" w:beforeAutospacing="0" w:after="0" w:afterAutospacing="0"/>
              <w:rPr>
                <w:sz w:val="26"/>
                <w:szCs w:val="26"/>
              </w:rPr>
            </w:pPr>
            <w:r w:rsidRPr="00922C08">
              <w:rPr>
                <w:sz w:val="26"/>
                <w:szCs w:val="26"/>
              </w:rPr>
              <w:t>1</w:t>
            </w:r>
          </w:p>
        </w:tc>
        <w:tc>
          <w:tcPr>
            <w:tcW w:w="3929" w:type="dxa"/>
          </w:tcPr>
          <w:p w14:paraId="7282A0D0" w14:textId="77777777" w:rsidR="00292C31" w:rsidRPr="00922C08" w:rsidRDefault="00292C31" w:rsidP="003171AA">
            <w:pPr>
              <w:pStyle w:val="a3"/>
              <w:spacing w:before="0" w:beforeAutospacing="0" w:after="0" w:afterAutospacing="0"/>
              <w:rPr>
                <w:sz w:val="26"/>
                <w:szCs w:val="26"/>
              </w:rPr>
            </w:pPr>
            <w:r w:rsidRPr="00922C08">
              <w:rPr>
                <w:bCs/>
                <w:color w:val="000000"/>
                <w:sz w:val="26"/>
                <w:szCs w:val="26"/>
              </w:rPr>
              <w:t>используя учебники и географические карты определить минеральные ресурсы и основные отрасли промышленности Зарубежной Европы. Определить отрасли специализации ведущих стран Зарубежной Европы.</w:t>
            </w:r>
          </w:p>
        </w:tc>
        <w:tc>
          <w:tcPr>
            <w:tcW w:w="1856" w:type="dxa"/>
          </w:tcPr>
          <w:p w14:paraId="18605236" w14:textId="77777777" w:rsidR="00292C31" w:rsidRPr="00922C08" w:rsidRDefault="00292C31" w:rsidP="003171AA">
            <w:pPr>
              <w:pStyle w:val="a3"/>
              <w:spacing w:before="0" w:beforeAutospacing="0" w:after="0" w:afterAutospacing="0"/>
              <w:rPr>
                <w:sz w:val="26"/>
                <w:szCs w:val="26"/>
              </w:rPr>
            </w:pPr>
            <w:r w:rsidRPr="00922C08">
              <w:rPr>
                <w:sz w:val="26"/>
                <w:szCs w:val="26"/>
              </w:rPr>
              <w:t>Таблица 2</w:t>
            </w:r>
          </w:p>
        </w:tc>
      </w:tr>
      <w:tr w:rsidR="00292C31" w:rsidRPr="00922C08" w14:paraId="0CDD083B" w14:textId="77777777" w:rsidTr="003171AA">
        <w:tc>
          <w:tcPr>
            <w:tcW w:w="769" w:type="dxa"/>
          </w:tcPr>
          <w:p w14:paraId="7846303B" w14:textId="77777777" w:rsidR="00292C31" w:rsidRPr="00922C08" w:rsidRDefault="00292C31" w:rsidP="003171AA">
            <w:pPr>
              <w:pStyle w:val="a3"/>
              <w:spacing w:before="0" w:beforeAutospacing="0" w:after="0" w:afterAutospacing="0"/>
              <w:rPr>
                <w:sz w:val="26"/>
                <w:szCs w:val="26"/>
              </w:rPr>
            </w:pPr>
            <w:r w:rsidRPr="00922C08">
              <w:rPr>
                <w:sz w:val="26"/>
                <w:szCs w:val="26"/>
              </w:rPr>
              <w:t>6</w:t>
            </w:r>
          </w:p>
        </w:tc>
        <w:tc>
          <w:tcPr>
            <w:tcW w:w="2628" w:type="dxa"/>
          </w:tcPr>
          <w:p w14:paraId="37B531C2" w14:textId="77777777" w:rsidR="00292C31" w:rsidRPr="00922C08"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География населения и хозяйства Зарубежной Азии</w:t>
            </w:r>
          </w:p>
        </w:tc>
        <w:tc>
          <w:tcPr>
            <w:tcW w:w="1033" w:type="dxa"/>
          </w:tcPr>
          <w:p w14:paraId="3D42AFBA" w14:textId="77777777" w:rsidR="00292C31" w:rsidRPr="00922C08" w:rsidRDefault="00292C31" w:rsidP="003171AA">
            <w:pPr>
              <w:pStyle w:val="a3"/>
              <w:spacing w:before="0" w:beforeAutospacing="0" w:after="0" w:afterAutospacing="0"/>
              <w:rPr>
                <w:sz w:val="26"/>
                <w:szCs w:val="26"/>
              </w:rPr>
            </w:pPr>
            <w:r w:rsidRPr="00922C08">
              <w:rPr>
                <w:sz w:val="26"/>
                <w:szCs w:val="26"/>
              </w:rPr>
              <w:t>1</w:t>
            </w:r>
          </w:p>
        </w:tc>
        <w:tc>
          <w:tcPr>
            <w:tcW w:w="3929" w:type="dxa"/>
          </w:tcPr>
          <w:p w14:paraId="425C3AA7" w14:textId="77777777" w:rsidR="00292C31" w:rsidRPr="00922C08" w:rsidRDefault="00292C31" w:rsidP="003171AA">
            <w:pPr>
              <w:pStyle w:val="a3"/>
              <w:spacing w:before="0" w:beforeAutospacing="0" w:after="0" w:afterAutospacing="0"/>
              <w:rPr>
                <w:sz w:val="26"/>
                <w:szCs w:val="26"/>
              </w:rPr>
            </w:pPr>
            <w:r w:rsidRPr="00922C08">
              <w:rPr>
                <w:bCs/>
                <w:iCs/>
                <w:color w:val="000000"/>
                <w:sz w:val="26"/>
                <w:szCs w:val="26"/>
              </w:rPr>
              <w:t>Определить по тематическим картам минеральные ресурсы и отрасли специализации Японии, Китая, Индии.</w:t>
            </w:r>
          </w:p>
        </w:tc>
        <w:tc>
          <w:tcPr>
            <w:tcW w:w="1856" w:type="dxa"/>
          </w:tcPr>
          <w:p w14:paraId="6742E877" w14:textId="77777777" w:rsidR="00292C31" w:rsidRPr="00922C08" w:rsidRDefault="00292C31" w:rsidP="003171AA">
            <w:pPr>
              <w:pStyle w:val="a3"/>
              <w:spacing w:before="0" w:beforeAutospacing="0" w:after="0" w:afterAutospacing="0"/>
              <w:rPr>
                <w:sz w:val="26"/>
                <w:szCs w:val="26"/>
              </w:rPr>
            </w:pPr>
            <w:r w:rsidRPr="00922C08">
              <w:rPr>
                <w:sz w:val="26"/>
                <w:szCs w:val="26"/>
              </w:rPr>
              <w:t>Таблица 3</w:t>
            </w:r>
          </w:p>
        </w:tc>
      </w:tr>
      <w:tr w:rsidR="00292C31" w:rsidRPr="00922C08" w14:paraId="440FAC60" w14:textId="77777777" w:rsidTr="003171AA">
        <w:trPr>
          <w:trHeight w:val="557"/>
        </w:trPr>
        <w:tc>
          <w:tcPr>
            <w:tcW w:w="769" w:type="dxa"/>
          </w:tcPr>
          <w:p w14:paraId="16918199" w14:textId="77777777" w:rsidR="00292C31" w:rsidRPr="00922C08" w:rsidRDefault="00292C31" w:rsidP="003171AA">
            <w:pPr>
              <w:pStyle w:val="a3"/>
              <w:spacing w:before="0" w:beforeAutospacing="0" w:after="0" w:afterAutospacing="0"/>
              <w:rPr>
                <w:sz w:val="26"/>
                <w:szCs w:val="26"/>
              </w:rPr>
            </w:pPr>
            <w:r w:rsidRPr="00922C08">
              <w:rPr>
                <w:sz w:val="26"/>
                <w:szCs w:val="26"/>
              </w:rPr>
              <w:t>7</w:t>
            </w:r>
          </w:p>
        </w:tc>
        <w:tc>
          <w:tcPr>
            <w:tcW w:w="2628" w:type="dxa"/>
          </w:tcPr>
          <w:p w14:paraId="67258CF7" w14:textId="77777777" w:rsidR="00292C31" w:rsidRPr="00922C08"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География населения и хозяйства Африки</w:t>
            </w:r>
          </w:p>
        </w:tc>
        <w:tc>
          <w:tcPr>
            <w:tcW w:w="1033" w:type="dxa"/>
          </w:tcPr>
          <w:p w14:paraId="269DDD63" w14:textId="77777777" w:rsidR="00292C31" w:rsidRPr="00922C08" w:rsidRDefault="00292C31" w:rsidP="003171AA">
            <w:pPr>
              <w:pStyle w:val="a3"/>
              <w:spacing w:before="0" w:beforeAutospacing="0" w:after="0" w:afterAutospacing="0"/>
              <w:rPr>
                <w:sz w:val="26"/>
                <w:szCs w:val="26"/>
              </w:rPr>
            </w:pPr>
            <w:r w:rsidRPr="00922C08">
              <w:rPr>
                <w:sz w:val="26"/>
                <w:szCs w:val="26"/>
              </w:rPr>
              <w:t>1</w:t>
            </w:r>
          </w:p>
        </w:tc>
        <w:tc>
          <w:tcPr>
            <w:tcW w:w="3929" w:type="dxa"/>
          </w:tcPr>
          <w:p w14:paraId="1142E9E5" w14:textId="77777777" w:rsidR="00292C31" w:rsidRPr="00922C08" w:rsidRDefault="00292C31" w:rsidP="003171AA">
            <w:pPr>
              <w:pStyle w:val="a3"/>
              <w:spacing w:before="0" w:beforeAutospacing="0" w:after="0" w:afterAutospacing="0"/>
              <w:rPr>
                <w:sz w:val="26"/>
                <w:szCs w:val="26"/>
              </w:rPr>
            </w:pPr>
            <w:r w:rsidRPr="00922C08">
              <w:rPr>
                <w:bCs/>
                <w:iCs/>
                <w:color w:val="000000"/>
                <w:sz w:val="26"/>
                <w:szCs w:val="26"/>
              </w:rPr>
              <w:t>Определить по карте минеральные ресурсы и отрасли специализации стран Африки</w:t>
            </w:r>
          </w:p>
        </w:tc>
        <w:tc>
          <w:tcPr>
            <w:tcW w:w="1856" w:type="dxa"/>
          </w:tcPr>
          <w:p w14:paraId="4F13C23E" w14:textId="77777777" w:rsidR="00292C31" w:rsidRPr="00922C08" w:rsidRDefault="00292C31" w:rsidP="003171AA">
            <w:pPr>
              <w:pStyle w:val="a3"/>
              <w:spacing w:before="0" w:beforeAutospacing="0" w:after="0" w:afterAutospacing="0"/>
              <w:rPr>
                <w:sz w:val="26"/>
                <w:szCs w:val="26"/>
              </w:rPr>
            </w:pPr>
            <w:r w:rsidRPr="00922C08">
              <w:rPr>
                <w:sz w:val="26"/>
                <w:szCs w:val="26"/>
              </w:rPr>
              <w:t>Таблица 4</w:t>
            </w:r>
          </w:p>
        </w:tc>
      </w:tr>
      <w:tr w:rsidR="00292C31" w:rsidRPr="00922C08" w14:paraId="4C7E6C36" w14:textId="77777777" w:rsidTr="003171AA">
        <w:tc>
          <w:tcPr>
            <w:tcW w:w="769" w:type="dxa"/>
          </w:tcPr>
          <w:p w14:paraId="2854AF46" w14:textId="77777777" w:rsidR="00292C31" w:rsidRPr="00922C08" w:rsidRDefault="00292C31" w:rsidP="003171AA">
            <w:pPr>
              <w:pStyle w:val="a3"/>
              <w:spacing w:before="0" w:beforeAutospacing="0" w:after="0" w:afterAutospacing="0"/>
              <w:rPr>
                <w:sz w:val="26"/>
                <w:szCs w:val="26"/>
              </w:rPr>
            </w:pPr>
            <w:r w:rsidRPr="00922C08">
              <w:rPr>
                <w:sz w:val="26"/>
                <w:szCs w:val="26"/>
              </w:rPr>
              <w:t>8</w:t>
            </w:r>
          </w:p>
        </w:tc>
        <w:tc>
          <w:tcPr>
            <w:tcW w:w="2628" w:type="dxa"/>
          </w:tcPr>
          <w:p w14:paraId="53D4E672" w14:textId="77777777" w:rsidR="00292C31" w:rsidRPr="00922C08"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География населения и хозяйства Северной Америки</w:t>
            </w:r>
          </w:p>
        </w:tc>
        <w:tc>
          <w:tcPr>
            <w:tcW w:w="1033" w:type="dxa"/>
          </w:tcPr>
          <w:p w14:paraId="29999156" w14:textId="77777777" w:rsidR="00292C31" w:rsidRPr="00922C08" w:rsidRDefault="00292C31" w:rsidP="003171AA">
            <w:pPr>
              <w:pStyle w:val="a3"/>
              <w:spacing w:before="0" w:beforeAutospacing="0" w:after="0" w:afterAutospacing="0"/>
              <w:rPr>
                <w:sz w:val="26"/>
                <w:szCs w:val="26"/>
              </w:rPr>
            </w:pPr>
            <w:r w:rsidRPr="00922C08">
              <w:rPr>
                <w:sz w:val="26"/>
                <w:szCs w:val="26"/>
              </w:rPr>
              <w:t>1</w:t>
            </w:r>
          </w:p>
        </w:tc>
        <w:tc>
          <w:tcPr>
            <w:tcW w:w="3929" w:type="dxa"/>
          </w:tcPr>
          <w:p w14:paraId="036955A1" w14:textId="77777777" w:rsidR="00292C31" w:rsidRPr="00922C08" w:rsidRDefault="00292C31" w:rsidP="003171AA">
            <w:pPr>
              <w:pStyle w:val="a3"/>
              <w:spacing w:before="0" w:beforeAutospacing="0" w:after="0" w:afterAutospacing="0"/>
              <w:rPr>
                <w:bCs/>
                <w:iCs/>
                <w:color w:val="000000"/>
                <w:sz w:val="26"/>
                <w:szCs w:val="26"/>
              </w:rPr>
            </w:pPr>
            <w:r w:rsidRPr="00922C08">
              <w:rPr>
                <w:bCs/>
                <w:color w:val="000000"/>
                <w:sz w:val="26"/>
                <w:szCs w:val="26"/>
              </w:rPr>
              <w:t>Определить по карте, используя учебники специализацию штатов США, их особенности.</w:t>
            </w:r>
          </w:p>
        </w:tc>
        <w:tc>
          <w:tcPr>
            <w:tcW w:w="1856" w:type="dxa"/>
          </w:tcPr>
          <w:p w14:paraId="7B06BC9A" w14:textId="77777777" w:rsidR="00292C31" w:rsidRPr="00922C08" w:rsidRDefault="00292C31" w:rsidP="003171AA">
            <w:pPr>
              <w:pStyle w:val="a3"/>
              <w:spacing w:before="0" w:beforeAutospacing="0" w:after="0" w:afterAutospacing="0"/>
              <w:rPr>
                <w:sz w:val="26"/>
                <w:szCs w:val="26"/>
              </w:rPr>
            </w:pPr>
            <w:r w:rsidRPr="00922C08">
              <w:rPr>
                <w:sz w:val="26"/>
                <w:szCs w:val="26"/>
              </w:rPr>
              <w:t>Таблица 5</w:t>
            </w:r>
          </w:p>
        </w:tc>
      </w:tr>
      <w:tr w:rsidR="00292C31" w:rsidRPr="00922C08" w14:paraId="761424D2" w14:textId="77777777" w:rsidTr="003171AA">
        <w:tc>
          <w:tcPr>
            <w:tcW w:w="769" w:type="dxa"/>
          </w:tcPr>
          <w:p w14:paraId="290A2EA8" w14:textId="77777777" w:rsidR="00292C31" w:rsidRPr="00922C08" w:rsidRDefault="00292C31" w:rsidP="003171AA">
            <w:pPr>
              <w:pStyle w:val="a3"/>
              <w:spacing w:before="0" w:beforeAutospacing="0" w:after="0" w:afterAutospacing="0"/>
              <w:rPr>
                <w:sz w:val="26"/>
                <w:szCs w:val="26"/>
              </w:rPr>
            </w:pPr>
            <w:r w:rsidRPr="00922C08">
              <w:rPr>
                <w:sz w:val="26"/>
                <w:szCs w:val="26"/>
              </w:rPr>
              <w:lastRenderedPageBreak/>
              <w:t>9</w:t>
            </w:r>
          </w:p>
        </w:tc>
        <w:tc>
          <w:tcPr>
            <w:tcW w:w="2628" w:type="dxa"/>
          </w:tcPr>
          <w:p w14:paraId="06ACB11C" w14:textId="77777777" w:rsidR="00292C31" w:rsidRPr="00922C08"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 xml:space="preserve">География населения и хозяйства </w:t>
            </w:r>
            <w:proofErr w:type="gramStart"/>
            <w:r w:rsidRPr="00922C08">
              <w:rPr>
                <w:rFonts w:ascii="Times New Roman" w:hAnsi="Times New Roman" w:cs="Times New Roman"/>
                <w:bCs/>
                <w:color w:val="000000"/>
                <w:sz w:val="26"/>
                <w:szCs w:val="26"/>
              </w:rPr>
              <w:t>Латинской  Америки</w:t>
            </w:r>
            <w:proofErr w:type="gramEnd"/>
          </w:p>
        </w:tc>
        <w:tc>
          <w:tcPr>
            <w:tcW w:w="1033" w:type="dxa"/>
          </w:tcPr>
          <w:p w14:paraId="2A133CFD" w14:textId="77777777" w:rsidR="00292C31" w:rsidRPr="00922C08" w:rsidRDefault="00292C31" w:rsidP="003171AA">
            <w:pPr>
              <w:pStyle w:val="a3"/>
              <w:spacing w:before="0" w:beforeAutospacing="0" w:after="0" w:afterAutospacing="0"/>
              <w:rPr>
                <w:sz w:val="26"/>
                <w:szCs w:val="26"/>
              </w:rPr>
            </w:pPr>
            <w:r>
              <w:rPr>
                <w:sz w:val="26"/>
                <w:szCs w:val="26"/>
              </w:rPr>
              <w:t>2</w:t>
            </w:r>
          </w:p>
        </w:tc>
        <w:tc>
          <w:tcPr>
            <w:tcW w:w="3929" w:type="dxa"/>
          </w:tcPr>
          <w:p w14:paraId="3F178A21" w14:textId="77777777" w:rsidR="00292C31" w:rsidRPr="00922C08" w:rsidRDefault="00292C31" w:rsidP="003171AA">
            <w:pPr>
              <w:pStyle w:val="a3"/>
              <w:spacing w:before="0" w:beforeAutospacing="0" w:after="0" w:afterAutospacing="0"/>
              <w:rPr>
                <w:bCs/>
                <w:color w:val="000000"/>
                <w:sz w:val="26"/>
                <w:szCs w:val="26"/>
              </w:rPr>
            </w:pPr>
            <w:r w:rsidRPr="00922C08">
              <w:rPr>
                <w:bCs/>
                <w:color w:val="000000"/>
                <w:sz w:val="26"/>
                <w:szCs w:val="26"/>
              </w:rPr>
              <w:t xml:space="preserve">Роль стран Латинской Америки в мировой </w:t>
            </w:r>
            <w:proofErr w:type="gramStart"/>
            <w:r w:rsidRPr="00922C08">
              <w:rPr>
                <w:bCs/>
                <w:color w:val="000000"/>
                <w:sz w:val="26"/>
                <w:szCs w:val="26"/>
              </w:rPr>
              <w:t>экономике  (</w:t>
            </w:r>
            <w:proofErr w:type="gramEnd"/>
            <w:r w:rsidRPr="00922C08">
              <w:rPr>
                <w:bCs/>
                <w:color w:val="000000"/>
                <w:sz w:val="26"/>
                <w:szCs w:val="26"/>
              </w:rPr>
              <w:t>страна по выбору).</w:t>
            </w:r>
          </w:p>
        </w:tc>
        <w:tc>
          <w:tcPr>
            <w:tcW w:w="1856" w:type="dxa"/>
          </w:tcPr>
          <w:p w14:paraId="051AF420" w14:textId="77777777" w:rsidR="00292C31" w:rsidRPr="00922C08" w:rsidRDefault="00292C31" w:rsidP="003171AA">
            <w:pPr>
              <w:pStyle w:val="a3"/>
              <w:spacing w:before="0" w:beforeAutospacing="0" w:after="0" w:afterAutospacing="0"/>
              <w:rPr>
                <w:sz w:val="26"/>
                <w:szCs w:val="26"/>
              </w:rPr>
            </w:pPr>
            <w:r w:rsidRPr="00922C08">
              <w:rPr>
                <w:sz w:val="26"/>
                <w:szCs w:val="26"/>
              </w:rPr>
              <w:t>Сообщение</w:t>
            </w:r>
          </w:p>
        </w:tc>
      </w:tr>
      <w:tr w:rsidR="00292C31" w:rsidRPr="00922C08" w14:paraId="1D9C00E9" w14:textId="77777777" w:rsidTr="003171AA">
        <w:tc>
          <w:tcPr>
            <w:tcW w:w="769" w:type="dxa"/>
          </w:tcPr>
          <w:p w14:paraId="7DD58B24" w14:textId="77777777" w:rsidR="00292C31" w:rsidRPr="00922C08" w:rsidRDefault="00292C31" w:rsidP="003171AA">
            <w:pPr>
              <w:pStyle w:val="a3"/>
              <w:spacing w:before="0" w:beforeAutospacing="0" w:after="0" w:afterAutospacing="0"/>
              <w:rPr>
                <w:sz w:val="26"/>
                <w:szCs w:val="26"/>
              </w:rPr>
            </w:pPr>
            <w:r w:rsidRPr="00922C08">
              <w:rPr>
                <w:sz w:val="26"/>
                <w:szCs w:val="26"/>
              </w:rPr>
              <w:t>10</w:t>
            </w:r>
          </w:p>
        </w:tc>
        <w:tc>
          <w:tcPr>
            <w:tcW w:w="2628" w:type="dxa"/>
          </w:tcPr>
          <w:p w14:paraId="0447D1DA" w14:textId="77777777" w:rsidR="00292C31" w:rsidRPr="00922C08"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География населения и хозяйства Австралии и Океании</w:t>
            </w:r>
          </w:p>
        </w:tc>
        <w:tc>
          <w:tcPr>
            <w:tcW w:w="1033" w:type="dxa"/>
          </w:tcPr>
          <w:p w14:paraId="524A4FB7" w14:textId="77777777" w:rsidR="00292C31" w:rsidRPr="00922C08" w:rsidRDefault="00292C31" w:rsidP="003171AA">
            <w:pPr>
              <w:pStyle w:val="a3"/>
              <w:spacing w:before="0" w:beforeAutospacing="0" w:after="0" w:afterAutospacing="0"/>
              <w:rPr>
                <w:sz w:val="26"/>
                <w:szCs w:val="26"/>
              </w:rPr>
            </w:pPr>
            <w:r>
              <w:rPr>
                <w:sz w:val="26"/>
                <w:szCs w:val="26"/>
              </w:rPr>
              <w:t>2</w:t>
            </w:r>
          </w:p>
        </w:tc>
        <w:tc>
          <w:tcPr>
            <w:tcW w:w="3929" w:type="dxa"/>
          </w:tcPr>
          <w:p w14:paraId="07E1102D" w14:textId="77777777" w:rsidR="00292C31" w:rsidRPr="00922C08" w:rsidRDefault="00292C31" w:rsidP="003171AA">
            <w:pPr>
              <w:pStyle w:val="a3"/>
              <w:spacing w:before="0" w:beforeAutospacing="0" w:after="0" w:afterAutospacing="0"/>
              <w:rPr>
                <w:bCs/>
                <w:color w:val="000000"/>
                <w:sz w:val="26"/>
                <w:szCs w:val="26"/>
              </w:rPr>
            </w:pPr>
            <w:r w:rsidRPr="00922C08">
              <w:rPr>
                <w:iCs/>
                <w:color w:val="000000"/>
                <w:sz w:val="26"/>
                <w:szCs w:val="26"/>
              </w:rPr>
              <w:t>Составить экономико-географической характеристики стран и регионов мира</w:t>
            </w:r>
            <w:r w:rsidRPr="00922C08">
              <w:rPr>
                <w:color w:val="000000"/>
                <w:sz w:val="26"/>
                <w:szCs w:val="26"/>
              </w:rPr>
              <w:t>.</w:t>
            </w:r>
          </w:p>
        </w:tc>
        <w:tc>
          <w:tcPr>
            <w:tcW w:w="1856" w:type="dxa"/>
          </w:tcPr>
          <w:p w14:paraId="60364904" w14:textId="77777777" w:rsidR="00292C31" w:rsidRPr="00922C08" w:rsidRDefault="00292C31" w:rsidP="003171AA">
            <w:pPr>
              <w:pStyle w:val="a3"/>
              <w:spacing w:before="0" w:beforeAutospacing="0" w:after="0" w:afterAutospacing="0"/>
              <w:rPr>
                <w:sz w:val="26"/>
                <w:szCs w:val="26"/>
              </w:rPr>
            </w:pPr>
            <w:r w:rsidRPr="00922C08">
              <w:rPr>
                <w:sz w:val="26"/>
                <w:szCs w:val="26"/>
              </w:rPr>
              <w:t>Сообщение</w:t>
            </w:r>
          </w:p>
        </w:tc>
      </w:tr>
      <w:tr w:rsidR="00292C31" w:rsidRPr="00922C08" w14:paraId="455AF339" w14:textId="77777777" w:rsidTr="003171AA">
        <w:tc>
          <w:tcPr>
            <w:tcW w:w="769" w:type="dxa"/>
          </w:tcPr>
          <w:p w14:paraId="04DBB80D" w14:textId="77777777" w:rsidR="00292C31" w:rsidRPr="00922C08" w:rsidRDefault="00292C31" w:rsidP="003171AA">
            <w:pPr>
              <w:pStyle w:val="a3"/>
              <w:spacing w:before="0" w:beforeAutospacing="0" w:after="0" w:afterAutospacing="0"/>
              <w:rPr>
                <w:sz w:val="26"/>
                <w:szCs w:val="26"/>
              </w:rPr>
            </w:pPr>
            <w:r w:rsidRPr="00922C08">
              <w:rPr>
                <w:sz w:val="26"/>
                <w:szCs w:val="26"/>
              </w:rPr>
              <w:t>11</w:t>
            </w:r>
          </w:p>
        </w:tc>
        <w:tc>
          <w:tcPr>
            <w:tcW w:w="2628" w:type="dxa"/>
          </w:tcPr>
          <w:p w14:paraId="7C30702F" w14:textId="77777777" w:rsidR="00292C31" w:rsidRPr="00922C08"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Россия в современном мире</w:t>
            </w:r>
          </w:p>
        </w:tc>
        <w:tc>
          <w:tcPr>
            <w:tcW w:w="1033" w:type="dxa"/>
          </w:tcPr>
          <w:p w14:paraId="694CB462" w14:textId="77777777" w:rsidR="00292C31" w:rsidRPr="00922C08" w:rsidRDefault="00292C31" w:rsidP="003171AA">
            <w:pPr>
              <w:pStyle w:val="a3"/>
              <w:spacing w:before="0" w:beforeAutospacing="0" w:after="0" w:afterAutospacing="0"/>
              <w:rPr>
                <w:sz w:val="26"/>
                <w:szCs w:val="26"/>
              </w:rPr>
            </w:pPr>
            <w:r>
              <w:rPr>
                <w:sz w:val="26"/>
                <w:szCs w:val="26"/>
              </w:rPr>
              <w:t>2</w:t>
            </w:r>
          </w:p>
        </w:tc>
        <w:tc>
          <w:tcPr>
            <w:tcW w:w="3929" w:type="dxa"/>
          </w:tcPr>
          <w:p w14:paraId="3EB0F070" w14:textId="77777777" w:rsidR="00292C31" w:rsidRPr="00922C08" w:rsidRDefault="00292C31" w:rsidP="003171AA">
            <w:pPr>
              <w:pStyle w:val="a3"/>
              <w:spacing w:before="0" w:beforeAutospacing="0" w:after="0" w:afterAutospacing="0"/>
              <w:rPr>
                <w:iCs/>
                <w:color w:val="000000"/>
                <w:sz w:val="26"/>
                <w:szCs w:val="26"/>
                <w:u w:val="single"/>
              </w:rPr>
            </w:pPr>
            <w:r w:rsidRPr="00922C08">
              <w:rPr>
                <w:bCs/>
                <w:color w:val="000000"/>
                <w:sz w:val="26"/>
                <w:szCs w:val="26"/>
              </w:rPr>
              <w:t>Роль экономики России в мировой экономике</w:t>
            </w:r>
          </w:p>
        </w:tc>
        <w:tc>
          <w:tcPr>
            <w:tcW w:w="1856" w:type="dxa"/>
          </w:tcPr>
          <w:p w14:paraId="2504D48D" w14:textId="77777777" w:rsidR="00292C31" w:rsidRPr="00922C08" w:rsidRDefault="00292C31" w:rsidP="003171AA">
            <w:pPr>
              <w:pStyle w:val="a3"/>
              <w:spacing w:before="0" w:beforeAutospacing="0" w:after="0" w:afterAutospacing="0"/>
              <w:rPr>
                <w:sz w:val="26"/>
                <w:szCs w:val="26"/>
              </w:rPr>
            </w:pPr>
            <w:r w:rsidRPr="00922C08">
              <w:rPr>
                <w:sz w:val="26"/>
                <w:szCs w:val="26"/>
              </w:rPr>
              <w:t>Реферат</w:t>
            </w:r>
          </w:p>
        </w:tc>
      </w:tr>
      <w:tr w:rsidR="00292C31" w:rsidRPr="00922C08" w14:paraId="2D745868" w14:textId="77777777" w:rsidTr="003171AA">
        <w:tc>
          <w:tcPr>
            <w:tcW w:w="769" w:type="dxa"/>
          </w:tcPr>
          <w:p w14:paraId="4D31AEEB" w14:textId="77777777" w:rsidR="00292C31" w:rsidRPr="00922C08" w:rsidRDefault="00292C31" w:rsidP="003171AA">
            <w:pPr>
              <w:pStyle w:val="a3"/>
              <w:spacing w:before="0" w:beforeAutospacing="0" w:after="0" w:afterAutospacing="0"/>
              <w:rPr>
                <w:sz w:val="26"/>
                <w:szCs w:val="26"/>
              </w:rPr>
            </w:pPr>
            <w:r w:rsidRPr="00922C08">
              <w:rPr>
                <w:sz w:val="26"/>
                <w:szCs w:val="26"/>
              </w:rPr>
              <w:t>12</w:t>
            </w:r>
          </w:p>
        </w:tc>
        <w:tc>
          <w:tcPr>
            <w:tcW w:w="2628" w:type="dxa"/>
          </w:tcPr>
          <w:p w14:paraId="061045B7" w14:textId="77777777" w:rsidR="00292C31" w:rsidRPr="00922C08" w:rsidRDefault="00292C31" w:rsidP="003171AA">
            <w:pPr>
              <w:widowControl w:val="0"/>
              <w:overflowPunct w:val="0"/>
              <w:autoSpaceDE w:val="0"/>
              <w:autoSpaceDN w:val="0"/>
              <w:adjustRightInd w:val="0"/>
              <w:spacing w:line="239" w:lineRule="auto"/>
              <w:ind w:left="118" w:right="-49"/>
              <w:rPr>
                <w:rFonts w:ascii="Times New Roman" w:hAnsi="Times New Roman" w:cs="Times New Roman"/>
                <w:color w:val="000000"/>
                <w:sz w:val="26"/>
                <w:szCs w:val="26"/>
              </w:rPr>
            </w:pPr>
            <w:r w:rsidRPr="00922C08">
              <w:rPr>
                <w:rFonts w:ascii="Times New Roman" w:hAnsi="Times New Roman" w:cs="Times New Roman"/>
                <w:color w:val="000000"/>
                <w:sz w:val="26"/>
                <w:szCs w:val="26"/>
              </w:rPr>
              <w:t xml:space="preserve">Географические аспекты современных глобальных проблем человечества </w:t>
            </w:r>
          </w:p>
        </w:tc>
        <w:tc>
          <w:tcPr>
            <w:tcW w:w="1033" w:type="dxa"/>
          </w:tcPr>
          <w:p w14:paraId="394F36E0" w14:textId="77777777" w:rsidR="00292C31" w:rsidRPr="00922C08" w:rsidRDefault="00292C31" w:rsidP="003171AA">
            <w:pPr>
              <w:pStyle w:val="a3"/>
              <w:spacing w:before="0" w:beforeAutospacing="0" w:after="0" w:afterAutospacing="0"/>
              <w:rPr>
                <w:sz w:val="26"/>
                <w:szCs w:val="26"/>
              </w:rPr>
            </w:pPr>
            <w:r>
              <w:rPr>
                <w:sz w:val="26"/>
                <w:szCs w:val="26"/>
              </w:rPr>
              <w:t>2</w:t>
            </w:r>
          </w:p>
        </w:tc>
        <w:tc>
          <w:tcPr>
            <w:tcW w:w="3929" w:type="dxa"/>
          </w:tcPr>
          <w:p w14:paraId="2EF90E76" w14:textId="77777777" w:rsidR="00292C31" w:rsidRPr="00922C08" w:rsidRDefault="00292C31" w:rsidP="003171AA">
            <w:pPr>
              <w:pStyle w:val="a3"/>
              <w:spacing w:before="0" w:beforeAutospacing="0" w:after="0" w:afterAutospacing="0"/>
              <w:rPr>
                <w:iCs/>
                <w:color w:val="000000"/>
                <w:sz w:val="26"/>
                <w:szCs w:val="26"/>
                <w:u w:val="single"/>
              </w:rPr>
            </w:pPr>
            <w:r w:rsidRPr="00922C08">
              <w:rPr>
                <w:bCs/>
                <w:color w:val="000000"/>
                <w:sz w:val="26"/>
                <w:szCs w:val="26"/>
              </w:rPr>
              <w:t xml:space="preserve"> </w:t>
            </w:r>
            <w:r w:rsidRPr="00922C08">
              <w:rPr>
                <w:b/>
                <w:bCs/>
                <w:color w:val="000000"/>
                <w:sz w:val="26"/>
                <w:szCs w:val="26"/>
              </w:rPr>
              <w:t>«</w:t>
            </w:r>
            <w:r w:rsidRPr="00922C08">
              <w:rPr>
                <w:bCs/>
                <w:color w:val="000000"/>
                <w:sz w:val="26"/>
                <w:szCs w:val="26"/>
              </w:rPr>
              <w:t>Глобальные проблемы человечества».</w:t>
            </w:r>
          </w:p>
        </w:tc>
        <w:tc>
          <w:tcPr>
            <w:tcW w:w="1856" w:type="dxa"/>
          </w:tcPr>
          <w:p w14:paraId="23AC8B9A" w14:textId="77777777" w:rsidR="00292C31" w:rsidRPr="00922C08" w:rsidRDefault="00292C31" w:rsidP="003171AA">
            <w:pPr>
              <w:pStyle w:val="a3"/>
              <w:spacing w:before="0" w:beforeAutospacing="0" w:after="0" w:afterAutospacing="0"/>
              <w:rPr>
                <w:sz w:val="26"/>
                <w:szCs w:val="26"/>
              </w:rPr>
            </w:pPr>
            <w:r w:rsidRPr="00922C08">
              <w:rPr>
                <w:sz w:val="26"/>
                <w:szCs w:val="26"/>
              </w:rPr>
              <w:t>Презентация</w:t>
            </w:r>
          </w:p>
        </w:tc>
      </w:tr>
    </w:tbl>
    <w:p w14:paraId="63704FDE" w14:textId="77777777" w:rsidR="00556FF2" w:rsidRPr="00922C08" w:rsidRDefault="00556FF2" w:rsidP="00A35614">
      <w:pPr>
        <w:pStyle w:val="a3"/>
        <w:spacing w:before="0" w:beforeAutospacing="0" w:after="0" w:afterAutospacing="0"/>
        <w:jc w:val="both"/>
        <w:rPr>
          <w:sz w:val="26"/>
          <w:szCs w:val="26"/>
        </w:rPr>
      </w:pPr>
    </w:p>
    <w:p w14:paraId="66B4D96E" w14:textId="77777777" w:rsidR="00556FF2" w:rsidRPr="00922C08" w:rsidRDefault="00556FF2" w:rsidP="00A35614">
      <w:pPr>
        <w:pStyle w:val="a3"/>
        <w:spacing w:before="0" w:beforeAutospacing="0" w:after="0" w:afterAutospacing="0"/>
        <w:jc w:val="both"/>
        <w:rPr>
          <w:sz w:val="26"/>
          <w:szCs w:val="26"/>
        </w:rPr>
      </w:pPr>
    </w:p>
    <w:p w14:paraId="43062C60" w14:textId="77777777" w:rsidR="00556FF2" w:rsidRPr="00922C08" w:rsidRDefault="00556FF2" w:rsidP="00556FF2">
      <w:pPr>
        <w:pStyle w:val="a3"/>
        <w:spacing w:before="0" w:beforeAutospacing="0" w:after="0" w:afterAutospacing="0"/>
        <w:rPr>
          <w:sz w:val="26"/>
          <w:szCs w:val="26"/>
        </w:rPr>
      </w:pPr>
    </w:p>
    <w:p w14:paraId="5EE1296D" w14:textId="77777777" w:rsidR="00556FF2" w:rsidRPr="00922C08" w:rsidRDefault="00556FF2" w:rsidP="00556FF2">
      <w:pPr>
        <w:pStyle w:val="a3"/>
        <w:spacing w:before="0" w:beforeAutospacing="0" w:after="0" w:afterAutospacing="0"/>
        <w:rPr>
          <w:sz w:val="26"/>
          <w:szCs w:val="26"/>
        </w:rPr>
      </w:pPr>
    </w:p>
    <w:p w14:paraId="7EFF3088" w14:textId="77777777" w:rsidR="00556FF2" w:rsidRPr="00922C08" w:rsidRDefault="00556FF2" w:rsidP="00556FF2">
      <w:pPr>
        <w:pStyle w:val="a3"/>
        <w:spacing w:before="0" w:beforeAutospacing="0" w:after="0" w:afterAutospacing="0"/>
        <w:rPr>
          <w:sz w:val="26"/>
          <w:szCs w:val="26"/>
        </w:rPr>
      </w:pPr>
      <w:r w:rsidRPr="00922C08">
        <w:rPr>
          <w:sz w:val="26"/>
          <w:szCs w:val="26"/>
        </w:rPr>
        <w:t>ТЕМАТИЧЕСКИЙ ПЛАН ПО ГЕОГРАФИИ</w:t>
      </w:r>
    </w:p>
    <w:p w14:paraId="1EF5CDDD" w14:textId="77777777" w:rsidR="00556FF2" w:rsidRPr="00922C08" w:rsidRDefault="00556FF2" w:rsidP="00556FF2">
      <w:pPr>
        <w:pStyle w:val="a3"/>
        <w:spacing w:before="0" w:beforeAutospacing="0" w:after="0" w:afterAutospacing="0"/>
        <w:rPr>
          <w:sz w:val="26"/>
          <w:szCs w:val="26"/>
        </w:rPr>
      </w:pPr>
      <w:r w:rsidRPr="00922C08">
        <w:rPr>
          <w:sz w:val="26"/>
          <w:szCs w:val="26"/>
        </w:rPr>
        <w:t>Наименование раздела и темы</w:t>
      </w:r>
    </w:p>
    <w:p w14:paraId="56E765E2" w14:textId="77777777" w:rsidR="00556FF2" w:rsidRPr="00922C08" w:rsidRDefault="00556FF2" w:rsidP="00556FF2">
      <w:pPr>
        <w:pStyle w:val="a3"/>
        <w:spacing w:before="0" w:beforeAutospacing="0" w:after="0" w:afterAutospacing="0"/>
        <w:rPr>
          <w:sz w:val="26"/>
          <w:szCs w:val="26"/>
        </w:rPr>
      </w:pPr>
      <w:r w:rsidRPr="00922C08">
        <w:rPr>
          <w:sz w:val="26"/>
          <w:szCs w:val="26"/>
        </w:rPr>
        <w:t>1. Источники географической информации.</w:t>
      </w:r>
    </w:p>
    <w:p w14:paraId="063C7DB3" w14:textId="77777777" w:rsidR="00556FF2" w:rsidRPr="00922C08" w:rsidRDefault="00556FF2" w:rsidP="00556FF2">
      <w:pPr>
        <w:pStyle w:val="a3"/>
        <w:spacing w:before="0" w:beforeAutospacing="0" w:after="0" w:afterAutospacing="0"/>
        <w:rPr>
          <w:sz w:val="26"/>
          <w:szCs w:val="26"/>
        </w:rPr>
      </w:pPr>
      <w:r w:rsidRPr="00922C08">
        <w:rPr>
          <w:sz w:val="26"/>
          <w:szCs w:val="26"/>
        </w:rPr>
        <w:t>2. Политическая карта мира.</w:t>
      </w:r>
    </w:p>
    <w:p w14:paraId="59AEF366" w14:textId="77777777" w:rsidR="00556FF2" w:rsidRPr="00922C08" w:rsidRDefault="00556FF2" w:rsidP="00556FF2">
      <w:pPr>
        <w:pStyle w:val="a3"/>
        <w:spacing w:before="0" w:beforeAutospacing="0" w:after="0" w:afterAutospacing="0"/>
        <w:rPr>
          <w:sz w:val="26"/>
          <w:szCs w:val="26"/>
        </w:rPr>
      </w:pPr>
      <w:r w:rsidRPr="00922C08">
        <w:rPr>
          <w:sz w:val="26"/>
          <w:szCs w:val="26"/>
        </w:rPr>
        <w:t>3. География населения мира.</w:t>
      </w:r>
    </w:p>
    <w:p w14:paraId="27BC72D0" w14:textId="77777777" w:rsidR="00556FF2" w:rsidRPr="00922C08" w:rsidRDefault="00556FF2" w:rsidP="00556FF2">
      <w:pPr>
        <w:pStyle w:val="a3"/>
        <w:spacing w:before="0" w:beforeAutospacing="0" w:after="0" w:afterAutospacing="0"/>
        <w:rPr>
          <w:sz w:val="26"/>
          <w:szCs w:val="26"/>
        </w:rPr>
      </w:pPr>
      <w:r w:rsidRPr="00922C08">
        <w:rPr>
          <w:sz w:val="26"/>
          <w:szCs w:val="26"/>
        </w:rPr>
        <w:t>4. География мировых природных ресурсов.</w:t>
      </w:r>
    </w:p>
    <w:p w14:paraId="038D587A" w14:textId="77777777" w:rsidR="00556FF2" w:rsidRPr="00922C08" w:rsidRDefault="00556FF2" w:rsidP="00556FF2">
      <w:pPr>
        <w:pStyle w:val="a3"/>
        <w:spacing w:before="0" w:beforeAutospacing="0" w:after="0" w:afterAutospacing="0"/>
        <w:rPr>
          <w:sz w:val="26"/>
          <w:szCs w:val="26"/>
        </w:rPr>
      </w:pPr>
      <w:r w:rsidRPr="00922C08">
        <w:rPr>
          <w:sz w:val="26"/>
          <w:szCs w:val="26"/>
        </w:rPr>
        <w:t>5. География мирового хозяйства.</w:t>
      </w:r>
    </w:p>
    <w:p w14:paraId="6087FBA9" w14:textId="77777777" w:rsidR="00556FF2" w:rsidRPr="00922C08" w:rsidRDefault="00556FF2" w:rsidP="00556FF2">
      <w:pPr>
        <w:pStyle w:val="a3"/>
        <w:spacing w:before="0" w:beforeAutospacing="0" w:after="0" w:afterAutospacing="0"/>
        <w:rPr>
          <w:sz w:val="26"/>
          <w:szCs w:val="26"/>
        </w:rPr>
      </w:pPr>
      <w:r w:rsidRPr="00922C08">
        <w:rPr>
          <w:sz w:val="26"/>
          <w:szCs w:val="26"/>
        </w:rPr>
        <w:t>6. Регионы и страны мира.</w:t>
      </w:r>
    </w:p>
    <w:p w14:paraId="5BCE7D33" w14:textId="77777777" w:rsidR="00556FF2" w:rsidRPr="00922C08" w:rsidRDefault="00556FF2" w:rsidP="00556FF2">
      <w:pPr>
        <w:pStyle w:val="a3"/>
        <w:spacing w:before="0" w:beforeAutospacing="0" w:after="0" w:afterAutospacing="0"/>
        <w:rPr>
          <w:sz w:val="26"/>
          <w:szCs w:val="26"/>
        </w:rPr>
      </w:pPr>
      <w:r w:rsidRPr="00922C08">
        <w:rPr>
          <w:sz w:val="26"/>
          <w:szCs w:val="26"/>
        </w:rPr>
        <w:t>7. Россия в современном мире.</w:t>
      </w:r>
    </w:p>
    <w:p w14:paraId="1BA60291" w14:textId="77777777" w:rsidR="00556FF2" w:rsidRPr="00922C08" w:rsidRDefault="00556FF2" w:rsidP="00556FF2">
      <w:pPr>
        <w:pStyle w:val="a3"/>
        <w:spacing w:before="0" w:beforeAutospacing="0" w:after="0" w:afterAutospacing="0"/>
        <w:rPr>
          <w:sz w:val="26"/>
          <w:szCs w:val="26"/>
        </w:rPr>
      </w:pPr>
      <w:r w:rsidRPr="00922C08">
        <w:rPr>
          <w:sz w:val="26"/>
          <w:szCs w:val="26"/>
        </w:rPr>
        <w:t>8. Географические аспекты современных глобальных проблем</w:t>
      </w:r>
    </w:p>
    <w:p w14:paraId="4ABD43E0" w14:textId="77777777" w:rsidR="00556FF2" w:rsidRPr="00922C08" w:rsidRDefault="00556FF2" w:rsidP="00556FF2">
      <w:pPr>
        <w:pStyle w:val="a3"/>
        <w:spacing w:before="0" w:beforeAutospacing="0" w:after="0" w:afterAutospacing="0"/>
        <w:rPr>
          <w:sz w:val="26"/>
          <w:szCs w:val="26"/>
        </w:rPr>
      </w:pPr>
      <w:r w:rsidRPr="00922C08">
        <w:rPr>
          <w:sz w:val="26"/>
          <w:szCs w:val="26"/>
        </w:rPr>
        <w:t>человечества.</w:t>
      </w:r>
    </w:p>
    <w:p w14:paraId="59E1C1FD" w14:textId="77777777" w:rsidR="00556FF2" w:rsidRPr="00922C08" w:rsidRDefault="00556FF2" w:rsidP="00556FF2">
      <w:pPr>
        <w:pStyle w:val="a3"/>
        <w:spacing w:before="0" w:beforeAutospacing="0" w:after="0" w:afterAutospacing="0"/>
        <w:rPr>
          <w:sz w:val="26"/>
          <w:szCs w:val="26"/>
        </w:rPr>
      </w:pPr>
    </w:p>
    <w:p w14:paraId="44DBEA0A" w14:textId="77777777" w:rsidR="00A35614" w:rsidRPr="00922C08" w:rsidRDefault="00A35614" w:rsidP="00556FF2">
      <w:pPr>
        <w:pStyle w:val="a3"/>
        <w:spacing w:before="0" w:beforeAutospacing="0" w:after="0" w:afterAutospacing="0"/>
        <w:rPr>
          <w:sz w:val="26"/>
          <w:szCs w:val="26"/>
        </w:rPr>
      </w:pPr>
    </w:p>
    <w:p w14:paraId="43AE6763" w14:textId="77777777" w:rsidR="00A35614" w:rsidRPr="00922C08" w:rsidRDefault="00A35614" w:rsidP="00556FF2">
      <w:pPr>
        <w:pStyle w:val="a3"/>
        <w:spacing w:before="0" w:beforeAutospacing="0" w:after="0" w:afterAutospacing="0"/>
        <w:rPr>
          <w:sz w:val="26"/>
          <w:szCs w:val="26"/>
        </w:rPr>
      </w:pPr>
    </w:p>
    <w:p w14:paraId="14C10E12" w14:textId="77777777" w:rsidR="00A35614" w:rsidRPr="00922C08" w:rsidRDefault="00A35614" w:rsidP="00556FF2">
      <w:pPr>
        <w:pStyle w:val="a3"/>
        <w:spacing w:before="0" w:beforeAutospacing="0" w:after="0" w:afterAutospacing="0"/>
        <w:rPr>
          <w:sz w:val="26"/>
          <w:szCs w:val="26"/>
        </w:rPr>
      </w:pPr>
    </w:p>
    <w:p w14:paraId="4D45787E" w14:textId="77777777" w:rsidR="00EB66EC" w:rsidRPr="00922C08" w:rsidRDefault="00EB66EC" w:rsidP="00556FF2">
      <w:pPr>
        <w:pStyle w:val="a3"/>
        <w:spacing w:before="0" w:beforeAutospacing="0" w:after="0" w:afterAutospacing="0"/>
        <w:rPr>
          <w:sz w:val="26"/>
          <w:szCs w:val="26"/>
        </w:rPr>
      </w:pPr>
    </w:p>
    <w:p w14:paraId="7D2C5D33" w14:textId="77777777" w:rsidR="00EB66EC" w:rsidRPr="00922C08" w:rsidRDefault="00EB66EC" w:rsidP="00556FF2">
      <w:pPr>
        <w:pStyle w:val="a3"/>
        <w:spacing w:before="0" w:beforeAutospacing="0" w:after="0" w:afterAutospacing="0"/>
        <w:rPr>
          <w:sz w:val="26"/>
          <w:szCs w:val="26"/>
        </w:rPr>
      </w:pPr>
    </w:p>
    <w:p w14:paraId="2A006F28" w14:textId="77777777" w:rsidR="00EB66EC" w:rsidRDefault="00EB66EC" w:rsidP="00556FF2">
      <w:pPr>
        <w:pStyle w:val="a3"/>
        <w:spacing w:before="0" w:beforeAutospacing="0" w:after="0" w:afterAutospacing="0"/>
        <w:rPr>
          <w:sz w:val="26"/>
          <w:szCs w:val="26"/>
        </w:rPr>
      </w:pPr>
    </w:p>
    <w:p w14:paraId="6DB50E4C" w14:textId="77777777" w:rsidR="0001386D" w:rsidRDefault="0001386D" w:rsidP="00556FF2">
      <w:pPr>
        <w:pStyle w:val="a3"/>
        <w:spacing w:before="0" w:beforeAutospacing="0" w:after="0" w:afterAutospacing="0"/>
        <w:rPr>
          <w:sz w:val="26"/>
          <w:szCs w:val="26"/>
        </w:rPr>
      </w:pPr>
    </w:p>
    <w:p w14:paraId="55F25F5C" w14:textId="77777777" w:rsidR="0001386D" w:rsidRDefault="0001386D" w:rsidP="00556FF2">
      <w:pPr>
        <w:pStyle w:val="a3"/>
        <w:spacing w:before="0" w:beforeAutospacing="0" w:after="0" w:afterAutospacing="0"/>
        <w:rPr>
          <w:sz w:val="26"/>
          <w:szCs w:val="26"/>
        </w:rPr>
      </w:pPr>
    </w:p>
    <w:p w14:paraId="4E414009" w14:textId="77777777" w:rsidR="0001386D" w:rsidRDefault="0001386D" w:rsidP="00556FF2">
      <w:pPr>
        <w:pStyle w:val="a3"/>
        <w:spacing w:before="0" w:beforeAutospacing="0" w:after="0" w:afterAutospacing="0"/>
        <w:rPr>
          <w:sz w:val="26"/>
          <w:szCs w:val="26"/>
        </w:rPr>
      </w:pPr>
    </w:p>
    <w:p w14:paraId="38427D86" w14:textId="77777777" w:rsidR="0001386D" w:rsidRDefault="0001386D" w:rsidP="00556FF2">
      <w:pPr>
        <w:pStyle w:val="a3"/>
        <w:spacing w:before="0" w:beforeAutospacing="0" w:after="0" w:afterAutospacing="0"/>
        <w:rPr>
          <w:sz w:val="26"/>
          <w:szCs w:val="26"/>
        </w:rPr>
      </w:pPr>
    </w:p>
    <w:p w14:paraId="69D658DD" w14:textId="77777777" w:rsidR="0001386D" w:rsidRDefault="0001386D" w:rsidP="00556FF2">
      <w:pPr>
        <w:pStyle w:val="a3"/>
        <w:spacing w:before="0" w:beforeAutospacing="0" w:after="0" w:afterAutospacing="0"/>
        <w:rPr>
          <w:sz w:val="26"/>
          <w:szCs w:val="26"/>
        </w:rPr>
      </w:pPr>
    </w:p>
    <w:p w14:paraId="5F1C18A9" w14:textId="77777777" w:rsidR="0001386D" w:rsidRDefault="0001386D" w:rsidP="00556FF2">
      <w:pPr>
        <w:pStyle w:val="a3"/>
        <w:spacing w:before="0" w:beforeAutospacing="0" w:after="0" w:afterAutospacing="0"/>
        <w:rPr>
          <w:sz w:val="26"/>
          <w:szCs w:val="26"/>
        </w:rPr>
      </w:pPr>
    </w:p>
    <w:p w14:paraId="53EAE755" w14:textId="740184E4" w:rsidR="0001386D" w:rsidRDefault="0001386D" w:rsidP="00556FF2">
      <w:pPr>
        <w:pStyle w:val="a3"/>
        <w:spacing w:before="0" w:beforeAutospacing="0" w:after="0" w:afterAutospacing="0"/>
        <w:rPr>
          <w:sz w:val="26"/>
          <w:szCs w:val="26"/>
        </w:rPr>
      </w:pPr>
    </w:p>
    <w:p w14:paraId="79542625" w14:textId="2C485B72" w:rsidR="005478B3" w:rsidRDefault="005478B3" w:rsidP="00556FF2">
      <w:pPr>
        <w:pStyle w:val="a3"/>
        <w:spacing w:before="0" w:beforeAutospacing="0" w:after="0" w:afterAutospacing="0"/>
        <w:rPr>
          <w:sz w:val="26"/>
          <w:szCs w:val="26"/>
        </w:rPr>
      </w:pPr>
    </w:p>
    <w:p w14:paraId="6EE8DD95" w14:textId="77777777" w:rsidR="005478B3" w:rsidRDefault="005478B3" w:rsidP="00556FF2">
      <w:pPr>
        <w:pStyle w:val="a3"/>
        <w:spacing w:before="0" w:beforeAutospacing="0" w:after="0" w:afterAutospacing="0"/>
        <w:rPr>
          <w:sz w:val="26"/>
          <w:szCs w:val="26"/>
        </w:rPr>
      </w:pPr>
    </w:p>
    <w:p w14:paraId="75B97CD8" w14:textId="77777777" w:rsidR="0001386D" w:rsidRDefault="0001386D" w:rsidP="00556FF2">
      <w:pPr>
        <w:pStyle w:val="a3"/>
        <w:spacing w:before="0" w:beforeAutospacing="0" w:after="0" w:afterAutospacing="0"/>
        <w:rPr>
          <w:sz w:val="26"/>
          <w:szCs w:val="26"/>
        </w:rPr>
      </w:pPr>
    </w:p>
    <w:p w14:paraId="67F769EB" w14:textId="77777777" w:rsidR="0001386D" w:rsidRDefault="0001386D" w:rsidP="00556FF2">
      <w:pPr>
        <w:pStyle w:val="a3"/>
        <w:spacing w:before="0" w:beforeAutospacing="0" w:after="0" w:afterAutospacing="0"/>
        <w:rPr>
          <w:sz w:val="26"/>
          <w:szCs w:val="26"/>
        </w:rPr>
      </w:pPr>
    </w:p>
    <w:p w14:paraId="19A75B87" w14:textId="77777777" w:rsidR="00292C31" w:rsidRPr="00DA0BEE" w:rsidRDefault="00292C31" w:rsidP="00292C31">
      <w:pPr>
        <w:jc w:val="center"/>
        <w:rPr>
          <w:rFonts w:ascii="Times New Roman" w:hAnsi="Times New Roman"/>
          <w:b/>
          <w:bCs/>
          <w:color w:val="000000"/>
          <w:sz w:val="26"/>
          <w:szCs w:val="26"/>
        </w:rPr>
      </w:pPr>
      <w:r w:rsidRPr="00DA0BEE">
        <w:rPr>
          <w:rFonts w:ascii="Times New Roman" w:hAnsi="Times New Roman"/>
          <w:b/>
          <w:bCs/>
          <w:color w:val="000000"/>
          <w:sz w:val="26"/>
          <w:szCs w:val="26"/>
        </w:rPr>
        <w:lastRenderedPageBreak/>
        <w:t xml:space="preserve">3. Общие рекомендации обучающемуся </w:t>
      </w:r>
      <w:r w:rsidRPr="00DA0BEE">
        <w:rPr>
          <w:rFonts w:ascii="Times New Roman" w:hAnsi="Times New Roman"/>
          <w:b/>
          <w:bCs/>
          <w:color w:val="000000"/>
          <w:sz w:val="26"/>
          <w:szCs w:val="26"/>
        </w:rPr>
        <w:br/>
        <w:t xml:space="preserve">по выполнению </w:t>
      </w:r>
      <w:r w:rsidRPr="00DA0BEE">
        <w:rPr>
          <w:rFonts w:ascii="Times New Roman" w:hAnsi="Times New Roman"/>
          <w:b/>
          <w:bCs/>
          <w:sz w:val="26"/>
          <w:szCs w:val="26"/>
        </w:rPr>
        <w:t>внеаудиторных самостоятельных</w:t>
      </w:r>
      <w:r w:rsidRPr="00DA0BEE">
        <w:rPr>
          <w:rFonts w:ascii="Times New Roman" w:hAnsi="Times New Roman"/>
          <w:b/>
          <w:bCs/>
          <w:color w:val="000000"/>
          <w:sz w:val="26"/>
          <w:szCs w:val="26"/>
        </w:rPr>
        <w:t xml:space="preserve"> работ</w:t>
      </w:r>
    </w:p>
    <w:p w14:paraId="446F06E3" w14:textId="77777777" w:rsidR="00292C31" w:rsidRPr="00DA0BEE" w:rsidRDefault="00292C31" w:rsidP="00292C31">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267F8D2" w14:textId="77777777" w:rsidR="00292C31" w:rsidRPr="00DA0BEE" w:rsidRDefault="00292C31" w:rsidP="00292C31">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19C17FA3" w14:textId="77777777" w:rsidR="00292C31" w:rsidRPr="00DA0BEE" w:rsidRDefault="00292C31" w:rsidP="00292C31">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2F4A40B2" w14:textId="77777777" w:rsidR="00292C31" w:rsidRPr="00DA0BEE" w:rsidRDefault="00292C31" w:rsidP="00292C31">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4EA0B425" w14:textId="77777777" w:rsidR="00292C31" w:rsidRPr="00DA0BEE" w:rsidRDefault="00292C31" w:rsidP="00292C31">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62BD439" w14:textId="77777777" w:rsidR="00292C31" w:rsidRPr="00DA0BEE" w:rsidRDefault="00292C31" w:rsidP="00292C31">
      <w:pPr>
        <w:widowControl w:val="0"/>
        <w:numPr>
          <w:ilvl w:val="0"/>
          <w:numId w:val="23"/>
        </w:numPr>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5A794DF2" w14:textId="77777777" w:rsidR="00292C31" w:rsidRPr="00DA0BEE" w:rsidRDefault="00292C31" w:rsidP="00292C31">
      <w:pPr>
        <w:widowControl w:val="0"/>
        <w:numPr>
          <w:ilvl w:val="0"/>
          <w:numId w:val="23"/>
        </w:numPr>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sz w:val="26"/>
          <w:szCs w:val="26"/>
        </w:rPr>
        <w:t>Продумайте ход выполнения работы.</w:t>
      </w:r>
    </w:p>
    <w:p w14:paraId="7AB02270" w14:textId="77777777" w:rsidR="00292C31" w:rsidRPr="00DA0BEE" w:rsidRDefault="00292C31" w:rsidP="00292C31">
      <w:pPr>
        <w:widowControl w:val="0"/>
        <w:numPr>
          <w:ilvl w:val="0"/>
          <w:numId w:val="23"/>
        </w:numPr>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226279C" w14:textId="77777777" w:rsidR="00292C31" w:rsidRPr="00DA0BEE" w:rsidRDefault="00292C31" w:rsidP="00292C31">
      <w:pPr>
        <w:widowControl w:val="0"/>
        <w:numPr>
          <w:ilvl w:val="0"/>
          <w:numId w:val="23"/>
        </w:numPr>
        <w:tabs>
          <w:tab w:val="left" w:pos="993"/>
        </w:tabs>
        <w:autoSpaceDE w:val="0"/>
        <w:autoSpaceDN w:val="0"/>
        <w:adjustRightInd w:val="0"/>
        <w:spacing w:after="0" w:line="276" w:lineRule="auto"/>
        <w:ind w:left="0" w:firstLine="567"/>
        <w:rPr>
          <w:rFonts w:ascii="Times New Roman" w:hAnsi="Times New Roman"/>
          <w:sz w:val="26"/>
          <w:szCs w:val="26"/>
        </w:rPr>
      </w:pPr>
      <w:r w:rsidRPr="00DA0BEE">
        <w:rPr>
          <w:rFonts w:ascii="Times New Roman" w:hAnsi="Times New Roman"/>
          <w:sz w:val="26"/>
          <w:szCs w:val="26"/>
        </w:rPr>
        <w:t xml:space="preserve">Если при выполнении </w:t>
      </w:r>
      <w:r w:rsidRPr="00DA0BEE">
        <w:rPr>
          <w:rFonts w:ascii="Times New Roman" w:hAnsi="Times New Roman"/>
          <w:color w:val="000000"/>
          <w:sz w:val="26"/>
          <w:szCs w:val="26"/>
        </w:rPr>
        <w:t xml:space="preserve">самостоятельной </w:t>
      </w:r>
      <w:r w:rsidRPr="00DA0BEE">
        <w:rPr>
          <w:rFonts w:ascii="Times New Roman" w:hAnsi="Times New Roman"/>
          <w:sz w:val="26"/>
          <w:szCs w:val="26"/>
        </w:rPr>
        <w:t xml:space="preserve">работы применяется </w:t>
      </w:r>
      <w:r w:rsidRPr="00DA0BEE">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1CCA6E81" w14:textId="77777777" w:rsidR="00292C31" w:rsidRPr="00DA0BEE" w:rsidRDefault="00292C31" w:rsidP="00292C31">
      <w:pPr>
        <w:widowControl w:val="0"/>
        <w:numPr>
          <w:ilvl w:val="0"/>
          <w:numId w:val="23"/>
        </w:numPr>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1CFE14BF" w14:textId="77777777" w:rsidR="00292C31" w:rsidRPr="00DA0BEE" w:rsidRDefault="00292C31" w:rsidP="00292C31">
      <w:pPr>
        <w:widowControl w:val="0"/>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A6E9A9C" w14:textId="77777777" w:rsidR="00292C31" w:rsidRPr="00DA0BEE" w:rsidRDefault="00292C31" w:rsidP="00292C31">
      <w:pPr>
        <w:widowControl w:val="0"/>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 xml:space="preserve">По окончании выполнения самостоятельной работы </w:t>
      </w:r>
      <w:r w:rsidRPr="00DA0BEE">
        <w:rPr>
          <w:rFonts w:ascii="Times New Roman" w:hAnsi="Times New Roman"/>
          <w:sz w:val="26"/>
          <w:szCs w:val="26"/>
        </w:rPr>
        <w:t xml:space="preserve">составьте письменный или устный отчет в соответствии с теми методическими </w:t>
      </w:r>
      <w:r w:rsidRPr="00DA0BEE">
        <w:rPr>
          <w:rFonts w:ascii="Times New Roman" w:hAnsi="Times New Roman"/>
          <w:color w:val="000000"/>
          <w:sz w:val="26"/>
          <w:szCs w:val="26"/>
        </w:rPr>
        <w:t>указаниями</w:t>
      </w:r>
      <w:r w:rsidRPr="00DA0BEE">
        <w:rPr>
          <w:rFonts w:ascii="Times New Roman" w:hAnsi="Times New Roman"/>
          <w:sz w:val="26"/>
          <w:szCs w:val="26"/>
        </w:rPr>
        <w:t xml:space="preserve"> по оформлению отчета, </w:t>
      </w:r>
      <w:proofErr w:type="gramStart"/>
      <w:r w:rsidRPr="00DA0BEE">
        <w:rPr>
          <w:rFonts w:ascii="Times New Roman" w:hAnsi="Times New Roman"/>
          <w:sz w:val="26"/>
          <w:szCs w:val="26"/>
        </w:rPr>
        <w:t>которые  вы</w:t>
      </w:r>
      <w:proofErr w:type="gramEnd"/>
      <w:r w:rsidRPr="00DA0BEE">
        <w:rPr>
          <w:rFonts w:ascii="Times New Roman" w:hAnsi="Times New Roman"/>
          <w:sz w:val="26"/>
          <w:szCs w:val="26"/>
        </w:rPr>
        <w:t xml:space="preserve"> получили от преподавателя или в методических указаниях. </w:t>
      </w:r>
    </w:p>
    <w:p w14:paraId="602E277D" w14:textId="77777777" w:rsidR="00292C31" w:rsidRPr="00DA0BEE" w:rsidRDefault="00292C31" w:rsidP="00292C31">
      <w:pPr>
        <w:widowControl w:val="0"/>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sz w:val="26"/>
          <w:szCs w:val="26"/>
        </w:rPr>
        <w:t>С</w:t>
      </w:r>
      <w:r w:rsidRPr="00DA0BEE">
        <w:rPr>
          <w:rFonts w:ascii="Times New Roman" w:hAnsi="Times New Roman"/>
          <w:color w:val="000000"/>
          <w:sz w:val="26"/>
          <w:szCs w:val="26"/>
        </w:rPr>
        <w:t>дайте готовую работу преподавателю для проверки точно в срок.</w:t>
      </w:r>
    </w:p>
    <w:p w14:paraId="65ADD7ED" w14:textId="77777777" w:rsidR="00292C31" w:rsidRPr="00DA0BEE" w:rsidRDefault="00292C31" w:rsidP="00292C31">
      <w:pPr>
        <w:widowControl w:val="0"/>
        <w:numPr>
          <w:ilvl w:val="0"/>
          <w:numId w:val="23"/>
        </w:numPr>
        <w:tabs>
          <w:tab w:val="left" w:pos="993"/>
        </w:tabs>
        <w:autoSpaceDE w:val="0"/>
        <w:autoSpaceDN w:val="0"/>
        <w:adjustRightInd w:val="0"/>
        <w:spacing w:after="0" w:line="276" w:lineRule="auto"/>
        <w:ind w:left="0" w:firstLine="567"/>
        <w:jc w:val="both"/>
        <w:rPr>
          <w:rFonts w:ascii="Times New Roman" w:eastAsia="Arial-BoldMT" w:hAnsi="Times New Roman"/>
          <w:sz w:val="26"/>
          <w:szCs w:val="26"/>
        </w:rPr>
      </w:pPr>
      <w:r w:rsidRPr="00DA0BEE">
        <w:rPr>
          <w:rFonts w:ascii="Times New Roman" w:hAnsi="Times New Roman"/>
          <w:sz w:val="26"/>
          <w:szCs w:val="26"/>
        </w:rPr>
        <w:t xml:space="preserve">Если </w:t>
      </w:r>
      <w:r w:rsidRPr="00DA0BEE">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5941800E" w14:textId="77777777" w:rsidR="00292C31" w:rsidRPr="00DA0BEE" w:rsidRDefault="00292C31" w:rsidP="00292C31">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Участвуйте в обсуждении полученных результатов самостоятельной работы.</w:t>
      </w:r>
    </w:p>
    <w:p w14:paraId="40DA7493" w14:textId="77777777" w:rsidR="00292C31" w:rsidRPr="00DA0BEE" w:rsidRDefault="00292C31" w:rsidP="00292C31">
      <w:pPr>
        <w:tabs>
          <w:tab w:val="left" w:pos="3405"/>
        </w:tabs>
        <w:rPr>
          <w:rFonts w:ascii="Times New Roman" w:hAnsi="Times New Roman"/>
          <w:sz w:val="26"/>
          <w:szCs w:val="26"/>
        </w:rPr>
      </w:pPr>
    </w:p>
    <w:p w14:paraId="17B6FCED" w14:textId="77777777" w:rsidR="00292C31" w:rsidRPr="00DA0BEE" w:rsidRDefault="00292C31" w:rsidP="00292C31">
      <w:pPr>
        <w:tabs>
          <w:tab w:val="left" w:pos="3405"/>
        </w:tabs>
        <w:rPr>
          <w:rFonts w:ascii="Times New Roman" w:hAnsi="Times New Roman"/>
          <w:sz w:val="26"/>
          <w:szCs w:val="26"/>
        </w:rPr>
      </w:pPr>
    </w:p>
    <w:p w14:paraId="6211DB8C" w14:textId="77777777" w:rsidR="00292C31" w:rsidRPr="00DA0BEE" w:rsidRDefault="00292C31" w:rsidP="00292C31">
      <w:pPr>
        <w:tabs>
          <w:tab w:val="left" w:pos="3405"/>
        </w:tabs>
        <w:rPr>
          <w:rFonts w:ascii="Times New Roman" w:hAnsi="Times New Roman"/>
          <w:sz w:val="26"/>
          <w:szCs w:val="26"/>
        </w:rPr>
      </w:pPr>
    </w:p>
    <w:p w14:paraId="622086B0" w14:textId="77777777" w:rsidR="00292C31" w:rsidRPr="00DA0BEE" w:rsidRDefault="00292C31" w:rsidP="00292C31">
      <w:pPr>
        <w:spacing w:after="0"/>
        <w:ind w:firstLine="360"/>
        <w:jc w:val="center"/>
        <w:rPr>
          <w:rFonts w:ascii="Times New Roman" w:hAnsi="Times New Roman"/>
          <w:b/>
          <w:sz w:val="26"/>
          <w:szCs w:val="26"/>
        </w:rPr>
      </w:pPr>
      <w:r w:rsidRPr="00DA0BEE">
        <w:rPr>
          <w:rFonts w:ascii="Times New Roman" w:hAnsi="Times New Roman"/>
          <w:b/>
          <w:sz w:val="26"/>
          <w:szCs w:val="26"/>
        </w:rPr>
        <w:t xml:space="preserve">Перечень видов самостоятельной работы </w:t>
      </w:r>
    </w:p>
    <w:p w14:paraId="14DBFF4F" w14:textId="77777777" w:rsidR="00292C31" w:rsidRPr="00DA0BEE" w:rsidRDefault="00292C31" w:rsidP="00292C31">
      <w:pPr>
        <w:spacing w:after="0"/>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292C31" w:rsidRPr="00DA0BEE" w14:paraId="47C5C307" w14:textId="77777777" w:rsidTr="003171AA">
        <w:tc>
          <w:tcPr>
            <w:tcW w:w="1020" w:type="dxa"/>
          </w:tcPr>
          <w:p w14:paraId="56DE265B" w14:textId="77777777" w:rsidR="00292C31" w:rsidRPr="00DA0BEE" w:rsidRDefault="00292C31" w:rsidP="003171AA">
            <w:pPr>
              <w:spacing w:after="0"/>
              <w:jc w:val="center"/>
              <w:rPr>
                <w:rFonts w:ascii="Times New Roman" w:hAnsi="Times New Roman"/>
                <w:b/>
                <w:bCs/>
                <w:sz w:val="26"/>
                <w:szCs w:val="26"/>
              </w:rPr>
            </w:pPr>
            <w:r w:rsidRPr="00DA0BEE">
              <w:rPr>
                <w:rFonts w:ascii="Times New Roman" w:hAnsi="Times New Roman"/>
                <w:b/>
                <w:bCs/>
                <w:sz w:val="26"/>
                <w:szCs w:val="26"/>
              </w:rPr>
              <w:lastRenderedPageBreak/>
              <w:t>Кол-во часов</w:t>
            </w:r>
          </w:p>
        </w:tc>
        <w:tc>
          <w:tcPr>
            <w:tcW w:w="5343" w:type="dxa"/>
          </w:tcPr>
          <w:p w14:paraId="237254CA" w14:textId="77777777" w:rsidR="00292C31" w:rsidRPr="00DA0BEE" w:rsidRDefault="00292C31" w:rsidP="003171AA">
            <w:pPr>
              <w:spacing w:after="0"/>
              <w:jc w:val="center"/>
              <w:rPr>
                <w:rFonts w:ascii="Times New Roman" w:hAnsi="Times New Roman"/>
                <w:b/>
                <w:bCs/>
                <w:sz w:val="26"/>
                <w:szCs w:val="26"/>
              </w:rPr>
            </w:pPr>
            <w:r w:rsidRPr="00DA0BEE">
              <w:rPr>
                <w:rFonts w:ascii="Times New Roman" w:hAnsi="Times New Roman"/>
                <w:b/>
                <w:bCs/>
                <w:sz w:val="26"/>
                <w:szCs w:val="26"/>
              </w:rPr>
              <w:t>Вид самостоятельной работы</w:t>
            </w:r>
          </w:p>
        </w:tc>
        <w:tc>
          <w:tcPr>
            <w:tcW w:w="3101" w:type="dxa"/>
            <w:shd w:val="clear" w:color="auto" w:fill="FFFFFF"/>
          </w:tcPr>
          <w:p w14:paraId="742B9A27" w14:textId="77777777" w:rsidR="00292C31" w:rsidRPr="00DA0BEE" w:rsidRDefault="00292C31" w:rsidP="003171AA">
            <w:pPr>
              <w:spacing w:after="0"/>
              <w:jc w:val="center"/>
              <w:rPr>
                <w:rFonts w:ascii="Times New Roman" w:hAnsi="Times New Roman"/>
                <w:b/>
                <w:bCs/>
                <w:sz w:val="26"/>
                <w:szCs w:val="26"/>
              </w:rPr>
            </w:pPr>
            <w:r w:rsidRPr="00DA0BEE">
              <w:rPr>
                <w:rFonts w:ascii="Times New Roman" w:hAnsi="Times New Roman"/>
                <w:b/>
                <w:bCs/>
                <w:sz w:val="26"/>
                <w:szCs w:val="26"/>
              </w:rPr>
              <w:t>Форма контроля</w:t>
            </w:r>
          </w:p>
        </w:tc>
      </w:tr>
      <w:tr w:rsidR="00292C31" w:rsidRPr="00DA0BEE" w14:paraId="2A549D4D" w14:textId="77777777" w:rsidTr="003171AA">
        <w:trPr>
          <w:cantSplit/>
        </w:trPr>
        <w:tc>
          <w:tcPr>
            <w:tcW w:w="1020" w:type="dxa"/>
          </w:tcPr>
          <w:p w14:paraId="08D7BCF0" w14:textId="77777777"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2</w:t>
            </w:r>
          </w:p>
        </w:tc>
        <w:tc>
          <w:tcPr>
            <w:tcW w:w="5343" w:type="dxa"/>
          </w:tcPr>
          <w:p w14:paraId="5777EB0C" w14:textId="77777777" w:rsidR="00292C31" w:rsidRPr="00DA0BEE" w:rsidRDefault="00292C31" w:rsidP="003171AA">
            <w:pPr>
              <w:pStyle w:val="a9"/>
              <w:tabs>
                <w:tab w:val="clear" w:pos="4677"/>
                <w:tab w:val="clear" w:pos="9355"/>
              </w:tabs>
              <w:spacing w:line="276" w:lineRule="auto"/>
              <w:rPr>
                <w:rFonts w:ascii="Times New Roman" w:hAnsi="Times New Roman"/>
                <w:sz w:val="26"/>
                <w:szCs w:val="26"/>
              </w:rPr>
            </w:pPr>
            <w:r w:rsidRPr="00DA0BEE">
              <w:rPr>
                <w:rFonts w:ascii="Times New Roman" w:hAnsi="Times New Roman"/>
                <w:sz w:val="26"/>
                <w:szCs w:val="26"/>
              </w:rPr>
              <w:t>Конспектирование</w:t>
            </w:r>
          </w:p>
        </w:tc>
        <w:tc>
          <w:tcPr>
            <w:tcW w:w="3101" w:type="dxa"/>
            <w:shd w:val="clear" w:color="auto" w:fill="FFFFFF"/>
          </w:tcPr>
          <w:p w14:paraId="2E811D7A" w14:textId="77777777"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Самоотчет</w:t>
            </w:r>
          </w:p>
        </w:tc>
      </w:tr>
      <w:tr w:rsidR="00292C31" w:rsidRPr="00DA0BEE" w14:paraId="47B5E6E8" w14:textId="77777777" w:rsidTr="003171AA">
        <w:trPr>
          <w:cantSplit/>
        </w:trPr>
        <w:tc>
          <w:tcPr>
            <w:tcW w:w="1020" w:type="dxa"/>
          </w:tcPr>
          <w:p w14:paraId="0B234D7F" w14:textId="77777777"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4</w:t>
            </w:r>
          </w:p>
        </w:tc>
        <w:tc>
          <w:tcPr>
            <w:tcW w:w="5343" w:type="dxa"/>
          </w:tcPr>
          <w:p w14:paraId="6460AF4A" w14:textId="77777777" w:rsidR="00292C31" w:rsidRPr="00DA0BEE" w:rsidRDefault="00292C31" w:rsidP="003171AA">
            <w:pPr>
              <w:pStyle w:val="a9"/>
              <w:tabs>
                <w:tab w:val="clear" w:pos="4677"/>
                <w:tab w:val="clear" w:pos="9355"/>
              </w:tabs>
              <w:spacing w:line="276" w:lineRule="auto"/>
              <w:rPr>
                <w:rFonts w:ascii="Times New Roman" w:hAnsi="Times New Roman"/>
                <w:sz w:val="26"/>
                <w:szCs w:val="26"/>
              </w:rPr>
            </w:pPr>
            <w:r w:rsidRPr="00DA0BEE">
              <w:rPr>
                <w:rFonts w:ascii="Times New Roman" w:hAnsi="Times New Roman"/>
                <w:sz w:val="26"/>
                <w:szCs w:val="26"/>
              </w:rPr>
              <w:t>Подготовка и написание докладов</w:t>
            </w:r>
          </w:p>
        </w:tc>
        <w:tc>
          <w:tcPr>
            <w:tcW w:w="3101" w:type="dxa"/>
            <w:shd w:val="clear" w:color="auto" w:fill="FFFFFF"/>
          </w:tcPr>
          <w:p w14:paraId="6C31A5E3" w14:textId="77777777"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Защита доклада</w:t>
            </w:r>
          </w:p>
        </w:tc>
      </w:tr>
      <w:tr w:rsidR="00292C31" w:rsidRPr="00DA0BEE" w14:paraId="616C9104" w14:textId="77777777" w:rsidTr="003171AA">
        <w:trPr>
          <w:cantSplit/>
          <w:trHeight w:val="599"/>
        </w:trPr>
        <w:tc>
          <w:tcPr>
            <w:tcW w:w="1020" w:type="dxa"/>
          </w:tcPr>
          <w:p w14:paraId="28682C6C" w14:textId="77777777" w:rsidR="00292C31" w:rsidRPr="00DA0BEE" w:rsidRDefault="00292C31" w:rsidP="003171AA">
            <w:pPr>
              <w:jc w:val="center"/>
              <w:rPr>
                <w:rFonts w:ascii="Times New Roman" w:hAnsi="Times New Roman"/>
                <w:sz w:val="26"/>
                <w:szCs w:val="26"/>
              </w:rPr>
            </w:pPr>
            <w:r w:rsidRPr="00DA0BEE">
              <w:rPr>
                <w:rFonts w:ascii="Times New Roman" w:hAnsi="Times New Roman"/>
                <w:sz w:val="26"/>
                <w:szCs w:val="26"/>
              </w:rPr>
              <w:t>2</w:t>
            </w:r>
          </w:p>
        </w:tc>
        <w:tc>
          <w:tcPr>
            <w:tcW w:w="5343" w:type="dxa"/>
          </w:tcPr>
          <w:p w14:paraId="3F7CF26B" w14:textId="77777777" w:rsidR="00292C31" w:rsidRPr="00DA0BEE" w:rsidRDefault="00292C31" w:rsidP="003171AA">
            <w:pPr>
              <w:spacing w:after="0"/>
              <w:rPr>
                <w:rFonts w:ascii="Times New Roman" w:hAnsi="Times New Roman"/>
                <w:sz w:val="26"/>
                <w:szCs w:val="26"/>
              </w:rPr>
            </w:pPr>
            <w:r w:rsidRPr="00DA0BEE">
              <w:rPr>
                <w:rFonts w:ascii="Times New Roman" w:hAnsi="Times New Roman"/>
                <w:sz w:val="26"/>
                <w:szCs w:val="26"/>
              </w:rPr>
              <w:t>Самостоятельное решение ситуационных задач</w:t>
            </w:r>
          </w:p>
        </w:tc>
        <w:tc>
          <w:tcPr>
            <w:tcW w:w="3101" w:type="dxa"/>
            <w:shd w:val="clear" w:color="auto" w:fill="FFFFFF"/>
          </w:tcPr>
          <w:p w14:paraId="376CBBC7" w14:textId="77777777"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Выступление на семинаре</w:t>
            </w:r>
          </w:p>
        </w:tc>
      </w:tr>
      <w:tr w:rsidR="00292C31" w:rsidRPr="00DA0BEE" w14:paraId="02D810A5" w14:textId="77777777" w:rsidTr="003171AA">
        <w:trPr>
          <w:cantSplit/>
          <w:trHeight w:val="599"/>
        </w:trPr>
        <w:tc>
          <w:tcPr>
            <w:tcW w:w="1020" w:type="dxa"/>
          </w:tcPr>
          <w:p w14:paraId="1D042A7C" w14:textId="77777777" w:rsidR="00292C31" w:rsidRPr="00DA0BEE" w:rsidRDefault="00292C31" w:rsidP="003171AA">
            <w:pPr>
              <w:jc w:val="center"/>
              <w:rPr>
                <w:rFonts w:ascii="Times New Roman" w:hAnsi="Times New Roman"/>
                <w:sz w:val="26"/>
                <w:szCs w:val="26"/>
              </w:rPr>
            </w:pPr>
            <w:r w:rsidRPr="00DA0BEE">
              <w:rPr>
                <w:rFonts w:ascii="Times New Roman" w:hAnsi="Times New Roman"/>
                <w:sz w:val="26"/>
                <w:szCs w:val="26"/>
              </w:rPr>
              <w:t>2</w:t>
            </w:r>
          </w:p>
        </w:tc>
        <w:tc>
          <w:tcPr>
            <w:tcW w:w="5343" w:type="dxa"/>
          </w:tcPr>
          <w:p w14:paraId="43DE9D54" w14:textId="77777777" w:rsidR="00292C31" w:rsidRPr="00DA0BEE" w:rsidRDefault="00292C31" w:rsidP="003171AA">
            <w:pPr>
              <w:spacing w:after="0"/>
              <w:rPr>
                <w:rFonts w:ascii="Times New Roman" w:hAnsi="Times New Roman"/>
                <w:sz w:val="26"/>
                <w:szCs w:val="26"/>
              </w:rPr>
            </w:pPr>
            <w:r w:rsidRPr="00DA0BEE">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4E4687E4" w14:textId="77777777"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Оформление таблицы</w:t>
            </w:r>
          </w:p>
        </w:tc>
      </w:tr>
      <w:tr w:rsidR="00292C31" w:rsidRPr="00DA0BEE" w14:paraId="0D844E67" w14:textId="77777777" w:rsidTr="003171AA">
        <w:trPr>
          <w:cantSplit/>
          <w:trHeight w:val="599"/>
        </w:trPr>
        <w:tc>
          <w:tcPr>
            <w:tcW w:w="1020" w:type="dxa"/>
          </w:tcPr>
          <w:p w14:paraId="3603431D" w14:textId="77777777" w:rsidR="00292C31" w:rsidRPr="00DA0BEE" w:rsidRDefault="00292C31" w:rsidP="003171AA">
            <w:pPr>
              <w:jc w:val="center"/>
              <w:rPr>
                <w:rFonts w:ascii="Times New Roman" w:hAnsi="Times New Roman"/>
                <w:sz w:val="26"/>
                <w:szCs w:val="26"/>
              </w:rPr>
            </w:pPr>
            <w:r w:rsidRPr="00DA0BEE">
              <w:rPr>
                <w:rFonts w:ascii="Times New Roman" w:hAnsi="Times New Roman"/>
                <w:sz w:val="26"/>
                <w:szCs w:val="26"/>
              </w:rPr>
              <w:t>10</w:t>
            </w:r>
          </w:p>
        </w:tc>
        <w:tc>
          <w:tcPr>
            <w:tcW w:w="5343" w:type="dxa"/>
          </w:tcPr>
          <w:p w14:paraId="363279B8" w14:textId="77777777" w:rsidR="00292C31" w:rsidRPr="00DA0BEE" w:rsidRDefault="00292C31" w:rsidP="003171AA">
            <w:pPr>
              <w:spacing w:after="0"/>
              <w:rPr>
                <w:rFonts w:ascii="Times New Roman" w:hAnsi="Times New Roman"/>
                <w:sz w:val="26"/>
                <w:szCs w:val="26"/>
              </w:rPr>
            </w:pPr>
            <w:r w:rsidRPr="00DA0BEE">
              <w:rPr>
                <w:rFonts w:ascii="Times New Roman" w:hAnsi="Times New Roman"/>
                <w:sz w:val="26"/>
                <w:szCs w:val="26"/>
              </w:rPr>
              <w:t>Подготовка и написание сообщения</w:t>
            </w:r>
          </w:p>
        </w:tc>
        <w:tc>
          <w:tcPr>
            <w:tcW w:w="3101" w:type="dxa"/>
            <w:shd w:val="clear" w:color="auto" w:fill="FFFFFF"/>
          </w:tcPr>
          <w:p w14:paraId="49744B94" w14:textId="77777777"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Защита сообщения</w:t>
            </w:r>
          </w:p>
        </w:tc>
      </w:tr>
      <w:tr w:rsidR="00292C31" w:rsidRPr="00DA0BEE" w14:paraId="3BF1CE9E" w14:textId="77777777" w:rsidTr="003171AA">
        <w:trPr>
          <w:cantSplit/>
          <w:trHeight w:val="599"/>
        </w:trPr>
        <w:tc>
          <w:tcPr>
            <w:tcW w:w="1020" w:type="dxa"/>
          </w:tcPr>
          <w:p w14:paraId="27C06C88" w14:textId="77777777" w:rsidR="00292C31" w:rsidRPr="00DA0BEE" w:rsidRDefault="00292C31" w:rsidP="003171AA">
            <w:pPr>
              <w:jc w:val="center"/>
              <w:rPr>
                <w:rFonts w:ascii="Times New Roman" w:hAnsi="Times New Roman"/>
                <w:sz w:val="26"/>
                <w:szCs w:val="26"/>
              </w:rPr>
            </w:pPr>
            <w:r w:rsidRPr="00DA0BEE">
              <w:rPr>
                <w:rFonts w:ascii="Times New Roman" w:hAnsi="Times New Roman"/>
                <w:sz w:val="26"/>
                <w:szCs w:val="26"/>
              </w:rPr>
              <w:t>6</w:t>
            </w:r>
          </w:p>
        </w:tc>
        <w:tc>
          <w:tcPr>
            <w:tcW w:w="5343" w:type="dxa"/>
          </w:tcPr>
          <w:p w14:paraId="1C107034" w14:textId="77777777" w:rsidR="00292C31" w:rsidRPr="00DA0BEE" w:rsidRDefault="00292C31" w:rsidP="003171AA">
            <w:pPr>
              <w:spacing w:after="0"/>
              <w:rPr>
                <w:rFonts w:ascii="Times New Roman" w:hAnsi="Times New Roman"/>
                <w:sz w:val="26"/>
                <w:szCs w:val="26"/>
              </w:rPr>
            </w:pPr>
            <w:r w:rsidRPr="00DA0BEE">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3DAD49B7" w14:textId="77777777"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Представление мультимедийной презентации</w:t>
            </w:r>
          </w:p>
        </w:tc>
      </w:tr>
      <w:tr w:rsidR="00292C31" w:rsidRPr="00DA0BEE" w14:paraId="406E4EE1" w14:textId="77777777" w:rsidTr="003171AA">
        <w:trPr>
          <w:cantSplit/>
          <w:trHeight w:val="599"/>
        </w:trPr>
        <w:tc>
          <w:tcPr>
            <w:tcW w:w="1020" w:type="dxa"/>
          </w:tcPr>
          <w:p w14:paraId="469054C5" w14:textId="77777777" w:rsidR="00292C31" w:rsidRPr="00DA0BEE" w:rsidRDefault="00292C31" w:rsidP="003171AA">
            <w:pPr>
              <w:jc w:val="center"/>
              <w:rPr>
                <w:rFonts w:ascii="Times New Roman" w:hAnsi="Times New Roman"/>
                <w:sz w:val="26"/>
                <w:szCs w:val="26"/>
              </w:rPr>
            </w:pPr>
            <w:r w:rsidRPr="00DA0BEE">
              <w:rPr>
                <w:rFonts w:ascii="Times New Roman" w:hAnsi="Times New Roman"/>
                <w:sz w:val="26"/>
                <w:szCs w:val="26"/>
              </w:rPr>
              <w:t>16</w:t>
            </w:r>
          </w:p>
        </w:tc>
        <w:tc>
          <w:tcPr>
            <w:tcW w:w="5343" w:type="dxa"/>
          </w:tcPr>
          <w:p w14:paraId="2A10ED73" w14:textId="77777777" w:rsidR="00292C31" w:rsidRPr="00DA0BEE" w:rsidRDefault="00292C31" w:rsidP="003171AA">
            <w:pPr>
              <w:spacing w:after="0"/>
              <w:rPr>
                <w:rFonts w:ascii="Times New Roman" w:hAnsi="Times New Roman"/>
                <w:sz w:val="26"/>
                <w:szCs w:val="26"/>
              </w:rPr>
            </w:pPr>
            <w:r w:rsidRPr="00DA0BEE">
              <w:rPr>
                <w:rFonts w:ascii="Times New Roman" w:hAnsi="Times New Roman"/>
                <w:sz w:val="26"/>
                <w:szCs w:val="26"/>
              </w:rPr>
              <w:t>Подготовка и написание рефератов</w:t>
            </w:r>
          </w:p>
        </w:tc>
        <w:tc>
          <w:tcPr>
            <w:tcW w:w="3101" w:type="dxa"/>
            <w:shd w:val="clear" w:color="auto" w:fill="FFFFFF"/>
          </w:tcPr>
          <w:p w14:paraId="66720D1F" w14:textId="77777777"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Защита реферата</w:t>
            </w:r>
          </w:p>
        </w:tc>
      </w:tr>
    </w:tbl>
    <w:p w14:paraId="62D4E7CD" w14:textId="77777777" w:rsidR="00292C31" w:rsidRPr="00DA0BEE" w:rsidRDefault="00292C31" w:rsidP="00292C31">
      <w:pPr>
        <w:tabs>
          <w:tab w:val="left" w:pos="3405"/>
        </w:tabs>
        <w:rPr>
          <w:rFonts w:ascii="Times New Roman" w:hAnsi="Times New Roman"/>
          <w:sz w:val="26"/>
          <w:szCs w:val="26"/>
        </w:rPr>
      </w:pPr>
    </w:p>
    <w:p w14:paraId="1CCD8A0D" w14:textId="77777777" w:rsidR="00292C31" w:rsidRPr="00DA0BEE" w:rsidRDefault="00292C31" w:rsidP="00292C31">
      <w:pPr>
        <w:pStyle w:val="1"/>
        <w:spacing w:line="276" w:lineRule="auto"/>
        <w:rPr>
          <w:b/>
          <w:sz w:val="26"/>
          <w:szCs w:val="26"/>
        </w:rPr>
      </w:pPr>
      <w:bookmarkStart w:id="1" w:name="_Toc85389654"/>
      <w:r w:rsidRPr="00DA0BEE">
        <w:rPr>
          <w:b/>
          <w:sz w:val="26"/>
          <w:szCs w:val="26"/>
        </w:rPr>
        <w:t>Методические рекомендации по работе с литературой</w:t>
      </w:r>
      <w:bookmarkEnd w:id="1"/>
    </w:p>
    <w:p w14:paraId="1435E1C0" w14:textId="77777777"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72225219" w14:textId="77777777"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Умение работать с литературой означает научиться осмысленно пользоваться источниками.</w:t>
      </w:r>
    </w:p>
    <w:p w14:paraId="29B470A2" w14:textId="77777777"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Существует несколько методов работы с литературой.</w:t>
      </w:r>
    </w:p>
    <w:p w14:paraId="0A51D1E5" w14:textId="77777777"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Один из них - самый известный - </w:t>
      </w:r>
      <w:r w:rsidRPr="00DA0BEE">
        <w:rPr>
          <w:rFonts w:ascii="Times New Roman" w:hAnsi="Times New Roman"/>
          <w:sz w:val="26"/>
          <w:szCs w:val="26"/>
          <w:u w:val="single"/>
        </w:rPr>
        <w:t>метод повторения</w:t>
      </w:r>
      <w:r w:rsidRPr="00DA0BEE">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FEDE5E6" w14:textId="77777777"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Наиболее эффективный метод - </w:t>
      </w:r>
      <w:r w:rsidRPr="00DA0BEE">
        <w:rPr>
          <w:rFonts w:ascii="Times New Roman" w:hAnsi="Times New Roman"/>
          <w:sz w:val="26"/>
          <w:szCs w:val="26"/>
          <w:u w:val="single"/>
        </w:rPr>
        <w:t>метод кодирования</w:t>
      </w:r>
      <w:r w:rsidRPr="00DA0BEE">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DA0BEE">
        <w:rPr>
          <w:rFonts w:ascii="Times New Roman" w:hAnsi="Times New Roman"/>
          <w:sz w:val="26"/>
          <w:szCs w:val="26"/>
        </w:rPr>
        <w:t>и  закодировать</w:t>
      </w:r>
      <w:proofErr w:type="gramEnd"/>
      <w:r w:rsidRPr="00DA0BEE">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499B318" w14:textId="77777777"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7789A60" w14:textId="77777777"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 Изучение научной учебной и иной литературы требует ведения рабочих записей. </w:t>
      </w:r>
    </w:p>
    <w:p w14:paraId="68C73BF9" w14:textId="77777777"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3E54BD43" w14:textId="77777777" w:rsidR="00292C31" w:rsidRPr="00DA0BEE" w:rsidRDefault="00292C31" w:rsidP="00292C31">
      <w:pPr>
        <w:spacing w:after="0"/>
        <w:ind w:firstLine="709"/>
        <w:jc w:val="both"/>
        <w:rPr>
          <w:rFonts w:ascii="Times New Roman" w:hAnsi="Times New Roman"/>
          <w:sz w:val="26"/>
          <w:szCs w:val="26"/>
        </w:rPr>
      </w:pPr>
      <w:proofErr w:type="gramStart"/>
      <w:r w:rsidRPr="00DA0BEE">
        <w:rPr>
          <w:rFonts w:ascii="Times New Roman" w:hAnsi="Times New Roman"/>
          <w:b/>
          <w:sz w:val="26"/>
          <w:szCs w:val="26"/>
        </w:rPr>
        <w:t>План</w:t>
      </w:r>
      <w:r w:rsidRPr="00DA0BEE">
        <w:rPr>
          <w:rFonts w:ascii="Times New Roman" w:hAnsi="Times New Roman"/>
          <w:sz w:val="26"/>
          <w:szCs w:val="26"/>
        </w:rPr>
        <w:t xml:space="preserve">  -</w:t>
      </w:r>
      <w:proofErr w:type="gramEnd"/>
      <w:r w:rsidRPr="00DA0BEE">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53ED8C34" w14:textId="77777777"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5B289110" w14:textId="77777777"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lastRenderedPageBreak/>
        <w:t>Преимущество плана состоит в следующем.</w:t>
      </w:r>
    </w:p>
    <w:p w14:paraId="3E51FB6A" w14:textId="77777777"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i/>
          <w:sz w:val="26"/>
          <w:szCs w:val="26"/>
        </w:rPr>
        <w:t>Во-</w:t>
      </w:r>
      <w:proofErr w:type="gramStart"/>
      <w:r w:rsidRPr="00DA0BEE">
        <w:rPr>
          <w:rFonts w:ascii="Times New Roman" w:hAnsi="Times New Roman"/>
          <w:i/>
          <w:sz w:val="26"/>
          <w:szCs w:val="26"/>
        </w:rPr>
        <w:t>первых</w:t>
      </w:r>
      <w:r w:rsidRPr="00DA0BEE">
        <w:rPr>
          <w:rFonts w:ascii="Times New Roman" w:hAnsi="Times New Roman"/>
          <w:sz w:val="26"/>
          <w:szCs w:val="26"/>
        </w:rPr>
        <w:t>,  план</w:t>
      </w:r>
      <w:proofErr w:type="gramEnd"/>
      <w:r w:rsidRPr="00DA0BEE">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6A26DADC" w14:textId="77777777"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i/>
          <w:sz w:val="26"/>
          <w:szCs w:val="26"/>
        </w:rPr>
        <w:t>Во-вторых</w:t>
      </w:r>
      <w:r w:rsidRPr="00DA0BEE">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6FA72374" w14:textId="77777777"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i/>
          <w:sz w:val="26"/>
          <w:szCs w:val="26"/>
        </w:rPr>
        <w:t>В-третьих</w:t>
      </w:r>
      <w:r w:rsidRPr="00DA0BEE">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A080ACE" w14:textId="77777777"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i/>
          <w:sz w:val="26"/>
          <w:szCs w:val="26"/>
        </w:rPr>
        <w:t>В-четвертых</w:t>
      </w:r>
      <w:r w:rsidRPr="00DA0BEE">
        <w:rPr>
          <w:rFonts w:ascii="Times New Roman" w:hAnsi="Times New Roman"/>
          <w:sz w:val="26"/>
          <w:szCs w:val="26"/>
        </w:rPr>
        <w:t xml:space="preserve">, С помощью плана гораздо удобнее отыскивать в </w:t>
      </w:r>
      <w:proofErr w:type="gramStart"/>
      <w:r w:rsidRPr="00DA0BEE">
        <w:rPr>
          <w:rFonts w:ascii="Times New Roman" w:hAnsi="Times New Roman"/>
          <w:sz w:val="26"/>
          <w:szCs w:val="26"/>
        </w:rPr>
        <w:t>источнике  нужные</w:t>
      </w:r>
      <w:proofErr w:type="gramEnd"/>
      <w:r w:rsidRPr="00DA0BEE">
        <w:rPr>
          <w:rFonts w:ascii="Times New Roman" w:hAnsi="Times New Roman"/>
          <w:sz w:val="26"/>
          <w:szCs w:val="26"/>
        </w:rPr>
        <w:t xml:space="preserve"> места, факты, цитаты и т.д.</w:t>
      </w:r>
    </w:p>
    <w:p w14:paraId="21936FCF" w14:textId="77777777"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u w:val="single"/>
        </w:rPr>
        <w:t>Выписки</w:t>
      </w:r>
      <w:r w:rsidRPr="00DA0BEE">
        <w:rPr>
          <w:rFonts w:ascii="Times New Roman" w:hAnsi="Times New Roman"/>
          <w:sz w:val="26"/>
          <w:szCs w:val="26"/>
        </w:rPr>
        <w:t xml:space="preserve"> - небольшие фрагменты текста (неполные и полные предложения, отделы </w:t>
      </w:r>
      <w:proofErr w:type="gramStart"/>
      <w:r w:rsidRPr="00DA0BEE">
        <w:rPr>
          <w:rFonts w:ascii="Times New Roman" w:hAnsi="Times New Roman"/>
          <w:sz w:val="26"/>
          <w:szCs w:val="26"/>
        </w:rPr>
        <w:t>абзацы ,</w:t>
      </w:r>
      <w:proofErr w:type="gramEnd"/>
      <w:r w:rsidRPr="00DA0BEE">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30350C20" w14:textId="77777777"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DA0BEE">
        <w:rPr>
          <w:rFonts w:ascii="Times New Roman" w:hAnsi="Times New Roman"/>
          <w:sz w:val="26"/>
          <w:szCs w:val="26"/>
        </w:rPr>
        <w:t>даталогические</w:t>
      </w:r>
      <w:proofErr w:type="spellEnd"/>
      <w:r w:rsidRPr="00DA0BEE">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E1EFCBD" w14:textId="77777777"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u w:val="single"/>
        </w:rPr>
        <w:t>Тезисы</w:t>
      </w:r>
      <w:r w:rsidRPr="00DA0BEE">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05D2EC0E" w14:textId="77777777"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Отличие тезисов от обычных выписок состоит в следующем. </w:t>
      </w:r>
      <w:r w:rsidRPr="00DA0BEE">
        <w:rPr>
          <w:rFonts w:ascii="Times New Roman" w:hAnsi="Times New Roman"/>
          <w:i/>
          <w:sz w:val="26"/>
          <w:szCs w:val="26"/>
        </w:rPr>
        <w:t>Во-первых</w:t>
      </w:r>
      <w:r w:rsidRPr="00DA0BEE">
        <w:rPr>
          <w:rFonts w:ascii="Times New Roman" w:hAnsi="Times New Roman"/>
          <w:sz w:val="26"/>
          <w:szCs w:val="26"/>
        </w:rPr>
        <w:t xml:space="preserve">, тезисам присуща значительно более высокая степень концентрации материала.  </w:t>
      </w:r>
      <w:r w:rsidRPr="00DA0BEE">
        <w:rPr>
          <w:rFonts w:ascii="Times New Roman" w:hAnsi="Times New Roman"/>
          <w:i/>
          <w:sz w:val="26"/>
          <w:szCs w:val="26"/>
        </w:rPr>
        <w:t>Во-вторых</w:t>
      </w:r>
      <w:r w:rsidRPr="00DA0BEE">
        <w:rPr>
          <w:rFonts w:ascii="Times New Roman" w:hAnsi="Times New Roman"/>
          <w:sz w:val="26"/>
          <w:szCs w:val="26"/>
        </w:rPr>
        <w:t xml:space="preserve">, в тезисах отмечается преобладание выводов над общими рассуждениями. </w:t>
      </w:r>
      <w:r w:rsidRPr="00DA0BEE">
        <w:rPr>
          <w:rFonts w:ascii="Times New Roman" w:hAnsi="Times New Roman"/>
          <w:i/>
          <w:sz w:val="26"/>
          <w:szCs w:val="26"/>
        </w:rPr>
        <w:t>В-третьих</w:t>
      </w:r>
      <w:r w:rsidRPr="00DA0BEE">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07B67F46" w14:textId="77777777"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u w:val="single"/>
        </w:rPr>
        <w:t>Аннотация</w:t>
      </w:r>
      <w:r w:rsidRPr="00DA0BEE">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DA0BEE">
        <w:rPr>
          <w:rFonts w:ascii="Times New Roman" w:hAnsi="Times New Roman"/>
          <w:sz w:val="26"/>
          <w:szCs w:val="26"/>
        </w:rPr>
        <w:t>К  написанию</w:t>
      </w:r>
      <w:proofErr w:type="gramEnd"/>
      <w:r w:rsidRPr="00DA0BEE">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F3D5E04" w14:textId="77777777"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u w:val="single"/>
        </w:rPr>
        <w:t xml:space="preserve">Резюме </w:t>
      </w:r>
      <w:r w:rsidRPr="00DA0BEE">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04CCB7E" w14:textId="77777777"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u w:val="single"/>
        </w:rPr>
        <w:t>Конспект</w:t>
      </w:r>
      <w:r w:rsidRPr="00DA0BEE">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D278D58" w14:textId="77777777" w:rsidR="00292C31" w:rsidRPr="00DA0BEE" w:rsidRDefault="00292C31" w:rsidP="00292C31">
      <w:pPr>
        <w:spacing w:after="0"/>
        <w:jc w:val="center"/>
        <w:rPr>
          <w:rStyle w:val="10"/>
          <w:rFonts w:eastAsiaTheme="minorHAnsi"/>
          <w:b/>
          <w:sz w:val="26"/>
          <w:szCs w:val="26"/>
        </w:rPr>
      </w:pPr>
      <w:bookmarkStart w:id="2" w:name="_Toc341102554"/>
      <w:bookmarkStart w:id="3" w:name="_Toc341106312"/>
    </w:p>
    <w:p w14:paraId="01664A74" w14:textId="77777777" w:rsidR="00292C31" w:rsidRPr="00DA0BEE" w:rsidRDefault="00292C31" w:rsidP="00292C31">
      <w:pPr>
        <w:spacing w:after="0"/>
        <w:jc w:val="center"/>
        <w:rPr>
          <w:rFonts w:ascii="Times New Roman" w:hAnsi="Times New Roman"/>
          <w:color w:val="000000"/>
          <w:sz w:val="26"/>
          <w:szCs w:val="26"/>
        </w:rPr>
      </w:pPr>
      <w:bookmarkStart w:id="4" w:name="_Toc85389655"/>
      <w:r w:rsidRPr="00DA0BEE">
        <w:rPr>
          <w:rStyle w:val="10"/>
          <w:rFonts w:eastAsiaTheme="minorHAnsi"/>
          <w:b/>
          <w:sz w:val="26"/>
          <w:szCs w:val="26"/>
        </w:rPr>
        <w:t>Методические  </w:t>
      </w:r>
      <w:bookmarkStart w:id="5" w:name="YANDEX_186"/>
      <w:bookmarkEnd w:id="5"/>
      <w:r w:rsidRPr="00DA0BEE">
        <w:rPr>
          <w:rStyle w:val="10"/>
          <w:rFonts w:eastAsiaTheme="minorHAnsi"/>
          <w:b/>
          <w:sz w:val="26"/>
          <w:szCs w:val="26"/>
        </w:rPr>
        <w:t> </w:t>
      </w:r>
      <w:proofErr w:type="gramStart"/>
      <w:r w:rsidRPr="00DA0BEE">
        <w:rPr>
          <w:rStyle w:val="10"/>
          <w:rFonts w:eastAsiaTheme="minorHAnsi"/>
          <w:b/>
          <w:sz w:val="26"/>
          <w:szCs w:val="26"/>
        </w:rPr>
        <w:t>рекомендации  по</w:t>
      </w:r>
      <w:proofErr w:type="gramEnd"/>
      <w:r w:rsidRPr="00DA0BEE">
        <w:rPr>
          <w:rStyle w:val="10"/>
          <w:rFonts w:eastAsiaTheme="minorHAnsi"/>
          <w:b/>
          <w:sz w:val="26"/>
          <w:szCs w:val="26"/>
        </w:rPr>
        <w:t xml:space="preserve"> составлению</w:t>
      </w:r>
      <w:bookmarkEnd w:id="4"/>
      <w:r w:rsidRPr="00DA0BEE">
        <w:rPr>
          <w:rFonts w:ascii="Times New Roman" w:hAnsi="Times New Roman"/>
          <w:b/>
          <w:bCs/>
          <w:iCs/>
          <w:color w:val="000000"/>
          <w:sz w:val="26"/>
          <w:szCs w:val="26"/>
        </w:rPr>
        <w:t xml:space="preserve"> конспекта:</w:t>
      </w:r>
    </w:p>
    <w:p w14:paraId="4C4303AE" w14:textId="77777777" w:rsidR="00292C31" w:rsidRPr="00DA0BEE" w:rsidRDefault="00292C31" w:rsidP="00292C31">
      <w:pPr>
        <w:numPr>
          <w:ilvl w:val="0"/>
          <w:numId w:val="35"/>
        </w:numPr>
        <w:tabs>
          <w:tab w:val="left" w:pos="993"/>
        </w:tabs>
        <w:spacing w:after="0" w:line="276" w:lineRule="auto"/>
        <w:ind w:left="0" w:firstLine="709"/>
        <w:jc w:val="both"/>
        <w:rPr>
          <w:rFonts w:ascii="Times New Roman" w:hAnsi="Times New Roman"/>
          <w:color w:val="000000"/>
          <w:sz w:val="26"/>
          <w:szCs w:val="26"/>
        </w:rPr>
      </w:pPr>
      <w:r w:rsidRPr="00DA0BEE">
        <w:rPr>
          <w:rFonts w:ascii="Times New Roman" w:hAnsi="Times New Roman"/>
          <w:color w:val="000000"/>
          <w:sz w:val="26"/>
          <w:szCs w:val="26"/>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1F10540" w14:textId="77777777" w:rsidR="00292C31" w:rsidRPr="00DA0BEE" w:rsidRDefault="00292C31" w:rsidP="00292C31">
      <w:pPr>
        <w:numPr>
          <w:ilvl w:val="0"/>
          <w:numId w:val="35"/>
        </w:numPr>
        <w:tabs>
          <w:tab w:val="left" w:pos="993"/>
        </w:tabs>
        <w:spacing w:before="100" w:beforeAutospacing="1" w:after="0" w:line="276" w:lineRule="auto"/>
        <w:ind w:left="0" w:firstLine="709"/>
        <w:jc w:val="both"/>
        <w:rPr>
          <w:rFonts w:ascii="Times New Roman" w:hAnsi="Times New Roman"/>
          <w:color w:val="000000"/>
          <w:sz w:val="26"/>
          <w:szCs w:val="26"/>
        </w:rPr>
      </w:pPr>
      <w:r w:rsidRPr="00DA0BEE">
        <w:rPr>
          <w:rFonts w:ascii="Times New Roman" w:hAnsi="Times New Roman"/>
          <w:color w:val="000000"/>
          <w:sz w:val="26"/>
          <w:szCs w:val="26"/>
        </w:rPr>
        <w:t>Выделите главное, составьте план;</w:t>
      </w:r>
    </w:p>
    <w:p w14:paraId="566341CA" w14:textId="77777777" w:rsidR="00292C31" w:rsidRPr="00DA0BEE" w:rsidRDefault="00292C31" w:rsidP="00292C31">
      <w:pPr>
        <w:numPr>
          <w:ilvl w:val="0"/>
          <w:numId w:val="35"/>
        </w:numPr>
        <w:tabs>
          <w:tab w:val="left" w:pos="993"/>
        </w:tabs>
        <w:spacing w:before="100" w:beforeAutospacing="1" w:after="0" w:line="276" w:lineRule="auto"/>
        <w:ind w:left="0" w:firstLine="709"/>
        <w:jc w:val="both"/>
        <w:rPr>
          <w:rFonts w:ascii="Times New Roman" w:hAnsi="Times New Roman"/>
          <w:color w:val="000000"/>
          <w:sz w:val="26"/>
          <w:szCs w:val="26"/>
        </w:rPr>
      </w:pPr>
      <w:r w:rsidRPr="00DA0BEE">
        <w:rPr>
          <w:rFonts w:ascii="Times New Roman" w:hAnsi="Times New Roman"/>
          <w:color w:val="000000"/>
          <w:sz w:val="26"/>
          <w:szCs w:val="26"/>
        </w:rPr>
        <w:t>Кратко сформулируйте основные положения текста, отметьте аргументацию автора;</w:t>
      </w:r>
    </w:p>
    <w:p w14:paraId="38DFBE8C" w14:textId="77777777" w:rsidR="00292C31" w:rsidRPr="00DA0BEE" w:rsidRDefault="00292C31" w:rsidP="00292C31">
      <w:pPr>
        <w:numPr>
          <w:ilvl w:val="0"/>
          <w:numId w:val="35"/>
        </w:numPr>
        <w:tabs>
          <w:tab w:val="left" w:pos="993"/>
        </w:tabs>
        <w:spacing w:before="100" w:beforeAutospacing="1" w:after="0" w:line="276" w:lineRule="auto"/>
        <w:ind w:left="0" w:firstLine="709"/>
        <w:jc w:val="both"/>
        <w:rPr>
          <w:rFonts w:ascii="Times New Roman" w:hAnsi="Times New Roman"/>
          <w:color w:val="000000"/>
          <w:sz w:val="26"/>
          <w:szCs w:val="26"/>
        </w:rPr>
      </w:pPr>
      <w:r w:rsidRPr="00DA0BEE">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A9DC45E" w14:textId="77777777" w:rsidR="00292C31" w:rsidRPr="00DA0BEE" w:rsidRDefault="00292C31" w:rsidP="00292C31">
      <w:pPr>
        <w:numPr>
          <w:ilvl w:val="0"/>
          <w:numId w:val="35"/>
        </w:numPr>
        <w:tabs>
          <w:tab w:val="left" w:pos="993"/>
        </w:tabs>
        <w:spacing w:before="100" w:beforeAutospacing="1" w:after="0" w:line="276" w:lineRule="auto"/>
        <w:ind w:left="0" w:firstLine="709"/>
        <w:jc w:val="both"/>
        <w:rPr>
          <w:rFonts w:ascii="Times New Roman" w:hAnsi="Times New Roman"/>
          <w:color w:val="000000"/>
          <w:sz w:val="26"/>
          <w:szCs w:val="26"/>
        </w:rPr>
      </w:pPr>
      <w:r w:rsidRPr="00DA0BEE">
        <w:rPr>
          <w:rFonts w:ascii="Times New Roman" w:hAnsi="Times New Roman"/>
          <w:color w:val="000000"/>
          <w:sz w:val="26"/>
          <w:szCs w:val="26"/>
        </w:rPr>
        <w:t>Грамотно записывайте цитаты. Цитируя, учитывайте лаконичность, значимость мысли.</w:t>
      </w:r>
    </w:p>
    <w:p w14:paraId="11833D3E" w14:textId="77777777" w:rsidR="00292C31" w:rsidRPr="00DA0BEE" w:rsidRDefault="00292C31" w:rsidP="00292C31">
      <w:pPr>
        <w:tabs>
          <w:tab w:val="left" w:pos="993"/>
        </w:tabs>
        <w:spacing w:after="0"/>
        <w:ind w:firstLine="709"/>
        <w:jc w:val="both"/>
        <w:rPr>
          <w:rFonts w:ascii="Times New Roman" w:hAnsi="Times New Roman"/>
          <w:color w:val="000000"/>
          <w:sz w:val="26"/>
          <w:szCs w:val="26"/>
        </w:rPr>
      </w:pPr>
      <w:r w:rsidRPr="00DA0BEE">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72D126FF" w14:textId="77777777" w:rsidR="00292C31" w:rsidRPr="00DA0BEE" w:rsidRDefault="00292C31" w:rsidP="00292C31">
      <w:pPr>
        <w:pStyle w:val="3"/>
        <w:spacing w:before="0"/>
        <w:ind w:firstLine="709"/>
        <w:jc w:val="both"/>
        <w:rPr>
          <w:rFonts w:ascii="Times New Roman" w:hAnsi="Times New Roman" w:cs="Times New Roman"/>
          <w:sz w:val="26"/>
          <w:szCs w:val="26"/>
        </w:rPr>
      </w:pPr>
      <w:bookmarkStart w:id="6" w:name="_Toc341102555"/>
      <w:bookmarkStart w:id="7" w:name="_Toc341106313"/>
    </w:p>
    <w:p w14:paraId="5CD1FCAC" w14:textId="77777777" w:rsidR="00292C31" w:rsidRPr="00DA0BEE" w:rsidRDefault="00292C31" w:rsidP="00292C31">
      <w:pPr>
        <w:pStyle w:val="3"/>
        <w:spacing w:before="0"/>
        <w:jc w:val="center"/>
        <w:rPr>
          <w:rFonts w:ascii="Times New Roman" w:hAnsi="Times New Roman" w:cs="Times New Roman"/>
          <w:color w:val="auto"/>
          <w:sz w:val="26"/>
          <w:szCs w:val="26"/>
        </w:rPr>
      </w:pPr>
      <w:bookmarkStart w:id="8" w:name="_Toc85389656"/>
      <w:r w:rsidRPr="00DA0BEE">
        <w:rPr>
          <w:rFonts w:ascii="Times New Roman" w:hAnsi="Times New Roman" w:cs="Times New Roman"/>
          <w:color w:val="auto"/>
          <w:sz w:val="26"/>
          <w:szCs w:val="26"/>
        </w:rPr>
        <w:t>Методические рекомендации по подготовке доклада</w:t>
      </w:r>
      <w:bookmarkEnd w:id="8"/>
    </w:p>
    <w:p w14:paraId="7ED72C05" w14:textId="77777777"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Доклад </w:t>
      </w:r>
      <w:r w:rsidRPr="00DA0BEE">
        <w:rPr>
          <w:rFonts w:ascii="Times New Roman" w:hAnsi="Times New Roman"/>
          <w:sz w:val="26"/>
          <w:szCs w:val="26"/>
        </w:rPr>
        <w:t>– публичное сообщение, представляющее собой развёрнутое изложение определённой темы.</w:t>
      </w:r>
    </w:p>
    <w:p w14:paraId="1FC0BE58" w14:textId="77777777" w:rsidR="00292C31" w:rsidRPr="00DA0BEE" w:rsidRDefault="00292C31" w:rsidP="00292C31">
      <w:pPr>
        <w:autoSpaceDE w:val="0"/>
        <w:autoSpaceDN w:val="0"/>
        <w:adjustRightInd w:val="0"/>
        <w:spacing w:after="0"/>
        <w:ind w:firstLine="709"/>
        <w:jc w:val="both"/>
        <w:rPr>
          <w:rFonts w:ascii="Times New Roman" w:hAnsi="Times New Roman"/>
          <w:b/>
          <w:bCs/>
          <w:sz w:val="26"/>
          <w:szCs w:val="26"/>
        </w:rPr>
      </w:pPr>
      <w:r w:rsidRPr="00DA0BEE">
        <w:rPr>
          <w:rFonts w:ascii="Times New Roman" w:hAnsi="Times New Roman"/>
          <w:b/>
          <w:bCs/>
          <w:sz w:val="26"/>
          <w:szCs w:val="26"/>
        </w:rPr>
        <w:t>Этапы подготовки доклада:</w:t>
      </w:r>
    </w:p>
    <w:p w14:paraId="4052F9A1" w14:textId="77777777"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1. Определение цели доклада.</w:t>
      </w:r>
    </w:p>
    <w:p w14:paraId="4A3F7027" w14:textId="77777777"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2. Подбор необходимого материала, определяющего содержание доклада.</w:t>
      </w:r>
    </w:p>
    <w:p w14:paraId="7EBE59C3" w14:textId="77777777"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6786869F" w14:textId="77777777"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4. Общее знакомство с литературой и выделение среди источников главного.</w:t>
      </w:r>
    </w:p>
    <w:p w14:paraId="2EE77A79" w14:textId="77777777"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5. Уточнение плана, отбор материала к каждому пункту плана.</w:t>
      </w:r>
    </w:p>
    <w:p w14:paraId="01523F57" w14:textId="77777777"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6. Композиционное оформление доклада.</w:t>
      </w:r>
    </w:p>
    <w:p w14:paraId="4B5495BE" w14:textId="77777777"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7. Заучивание, запоминание текста доклада, подготовки тезисов выступления.</w:t>
      </w:r>
    </w:p>
    <w:p w14:paraId="07016927" w14:textId="77777777"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8. Выступление с докладом.</w:t>
      </w:r>
    </w:p>
    <w:p w14:paraId="5C2BB4EA" w14:textId="77777777"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9. Обсуждение доклада.</w:t>
      </w:r>
    </w:p>
    <w:p w14:paraId="13C8543F" w14:textId="77777777"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10. Оценивание доклада</w:t>
      </w:r>
    </w:p>
    <w:p w14:paraId="0754A332" w14:textId="77777777"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Композиционное оформление доклада </w:t>
      </w:r>
      <w:r w:rsidRPr="00DA0BEE">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55057261" w14:textId="77777777"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Вступление </w:t>
      </w:r>
      <w:r w:rsidRPr="00DA0BEE">
        <w:rPr>
          <w:rFonts w:ascii="Times New Roman" w:hAnsi="Times New Roman"/>
          <w:sz w:val="26"/>
          <w:szCs w:val="26"/>
        </w:rPr>
        <w:t>помогает обеспечить успех выступления по любой тематике.</w:t>
      </w:r>
    </w:p>
    <w:p w14:paraId="4D01DC70" w14:textId="77777777"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Вступление должно содержать:</w:t>
      </w:r>
    </w:p>
    <w:p w14:paraId="5B728F6D" w14:textId="77777777" w:rsidR="00292C31" w:rsidRPr="00DA0BEE" w:rsidRDefault="00292C31" w:rsidP="00292C31">
      <w:pPr>
        <w:pStyle w:val="a8"/>
        <w:numPr>
          <w:ilvl w:val="0"/>
          <w:numId w:val="33"/>
        </w:numPr>
        <w:autoSpaceDE w:val="0"/>
        <w:autoSpaceDN w:val="0"/>
        <w:adjustRightInd w:val="0"/>
        <w:spacing w:line="276" w:lineRule="auto"/>
        <w:ind w:hanging="11"/>
        <w:rPr>
          <w:sz w:val="26"/>
          <w:szCs w:val="26"/>
        </w:rPr>
      </w:pPr>
      <w:r w:rsidRPr="00DA0BEE">
        <w:rPr>
          <w:sz w:val="26"/>
          <w:szCs w:val="26"/>
        </w:rPr>
        <w:t>название доклада;</w:t>
      </w:r>
    </w:p>
    <w:p w14:paraId="54F52129" w14:textId="77777777" w:rsidR="00292C31" w:rsidRPr="00DA0BEE" w:rsidRDefault="00292C31" w:rsidP="00292C31">
      <w:pPr>
        <w:pStyle w:val="a8"/>
        <w:numPr>
          <w:ilvl w:val="0"/>
          <w:numId w:val="32"/>
        </w:numPr>
        <w:autoSpaceDE w:val="0"/>
        <w:autoSpaceDN w:val="0"/>
        <w:adjustRightInd w:val="0"/>
        <w:spacing w:line="276" w:lineRule="auto"/>
        <w:ind w:firstLine="709"/>
        <w:rPr>
          <w:sz w:val="26"/>
          <w:szCs w:val="26"/>
        </w:rPr>
      </w:pPr>
      <w:r w:rsidRPr="00DA0BEE">
        <w:rPr>
          <w:sz w:val="26"/>
          <w:szCs w:val="26"/>
        </w:rPr>
        <w:t>сообщение основной идеи;</w:t>
      </w:r>
    </w:p>
    <w:p w14:paraId="5B06168E" w14:textId="77777777" w:rsidR="00292C31" w:rsidRPr="00DA0BEE" w:rsidRDefault="00292C31" w:rsidP="00292C31">
      <w:pPr>
        <w:pStyle w:val="a8"/>
        <w:numPr>
          <w:ilvl w:val="0"/>
          <w:numId w:val="32"/>
        </w:numPr>
        <w:autoSpaceDE w:val="0"/>
        <w:autoSpaceDN w:val="0"/>
        <w:adjustRightInd w:val="0"/>
        <w:spacing w:line="276" w:lineRule="auto"/>
        <w:ind w:firstLine="709"/>
        <w:rPr>
          <w:sz w:val="26"/>
          <w:szCs w:val="26"/>
        </w:rPr>
      </w:pPr>
      <w:r w:rsidRPr="00DA0BEE">
        <w:rPr>
          <w:sz w:val="26"/>
          <w:szCs w:val="26"/>
        </w:rPr>
        <w:t>современную оценку предмета изложения;</w:t>
      </w:r>
    </w:p>
    <w:p w14:paraId="139C3EAC" w14:textId="77777777" w:rsidR="00292C31" w:rsidRPr="00DA0BEE" w:rsidRDefault="00292C31" w:rsidP="00292C31">
      <w:pPr>
        <w:pStyle w:val="a8"/>
        <w:numPr>
          <w:ilvl w:val="0"/>
          <w:numId w:val="32"/>
        </w:numPr>
        <w:autoSpaceDE w:val="0"/>
        <w:autoSpaceDN w:val="0"/>
        <w:adjustRightInd w:val="0"/>
        <w:spacing w:line="276" w:lineRule="auto"/>
        <w:ind w:firstLine="709"/>
        <w:rPr>
          <w:sz w:val="26"/>
          <w:szCs w:val="26"/>
        </w:rPr>
      </w:pPr>
      <w:r w:rsidRPr="00DA0BEE">
        <w:rPr>
          <w:sz w:val="26"/>
          <w:szCs w:val="26"/>
        </w:rPr>
        <w:t>краткое перечисление рассматриваемых вопросов;</w:t>
      </w:r>
    </w:p>
    <w:p w14:paraId="6C1D1457" w14:textId="77777777" w:rsidR="00292C31" w:rsidRPr="00DA0BEE" w:rsidRDefault="00292C31" w:rsidP="00292C31">
      <w:pPr>
        <w:pStyle w:val="a8"/>
        <w:numPr>
          <w:ilvl w:val="0"/>
          <w:numId w:val="32"/>
        </w:numPr>
        <w:autoSpaceDE w:val="0"/>
        <w:autoSpaceDN w:val="0"/>
        <w:adjustRightInd w:val="0"/>
        <w:spacing w:line="276" w:lineRule="auto"/>
        <w:ind w:firstLine="709"/>
        <w:rPr>
          <w:sz w:val="26"/>
          <w:szCs w:val="26"/>
        </w:rPr>
      </w:pPr>
      <w:r w:rsidRPr="00DA0BEE">
        <w:rPr>
          <w:sz w:val="26"/>
          <w:szCs w:val="26"/>
        </w:rPr>
        <w:lastRenderedPageBreak/>
        <w:t>интересную для слушателей форму изложения;</w:t>
      </w:r>
    </w:p>
    <w:p w14:paraId="32A22EDD" w14:textId="77777777" w:rsidR="00292C31" w:rsidRPr="00DA0BEE" w:rsidRDefault="00292C31" w:rsidP="00292C31">
      <w:pPr>
        <w:pStyle w:val="a8"/>
        <w:numPr>
          <w:ilvl w:val="0"/>
          <w:numId w:val="32"/>
        </w:numPr>
        <w:autoSpaceDE w:val="0"/>
        <w:autoSpaceDN w:val="0"/>
        <w:adjustRightInd w:val="0"/>
        <w:spacing w:line="276" w:lineRule="auto"/>
        <w:ind w:firstLine="709"/>
        <w:rPr>
          <w:sz w:val="26"/>
          <w:szCs w:val="26"/>
        </w:rPr>
      </w:pPr>
      <w:r w:rsidRPr="00DA0BEE">
        <w:rPr>
          <w:sz w:val="26"/>
          <w:szCs w:val="26"/>
        </w:rPr>
        <w:t>акцентирование оригинальности подхода.</w:t>
      </w:r>
    </w:p>
    <w:p w14:paraId="12ECA570" w14:textId="77777777"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Выступление состоит из следующих частей:</w:t>
      </w:r>
    </w:p>
    <w:p w14:paraId="1B93624D" w14:textId="77777777"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Основная часть, </w:t>
      </w:r>
      <w:r w:rsidRPr="00DA0BEE">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002EE8B0" w14:textId="77777777" w:rsidR="00292C31" w:rsidRPr="00DA0BEE" w:rsidRDefault="00292C31" w:rsidP="00292C31">
      <w:pPr>
        <w:autoSpaceDE w:val="0"/>
        <w:autoSpaceDN w:val="0"/>
        <w:adjustRightInd w:val="0"/>
        <w:spacing w:after="0"/>
        <w:ind w:firstLine="709"/>
        <w:jc w:val="both"/>
        <w:rPr>
          <w:rFonts w:ascii="Times New Roman" w:hAnsi="Times New Roman"/>
          <w:sz w:val="26"/>
          <w:szCs w:val="26"/>
          <w:lang w:eastAsia="ru-RU"/>
        </w:rPr>
      </w:pPr>
      <w:r w:rsidRPr="00DA0BEE">
        <w:rPr>
          <w:rFonts w:ascii="Times New Roman" w:hAnsi="Times New Roman"/>
          <w:b/>
          <w:bCs/>
          <w:sz w:val="26"/>
          <w:szCs w:val="26"/>
        </w:rPr>
        <w:t xml:space="preserve">Заключение </w:t>
      </w:r>
      <w:r w:rsidRPr="00DA0BEE">
        <w:rPr>
          <w:rFonts w:ascii="Times New Roman" w:hAnsi="Times New Roman"/>
          <w:sz w:val="26"/>
          <w:szCs w:val="26"/>
        </w:rPr>
        <w:t>- это чёткое обобщение и краткие выводы по излагаемой теме.</w:t>
      </w:r>
    </w:p>
    <w:p w14:paraId="22A14AB5" w14:textId="77777777" w:rsidR="00292C31" w:rsidRPr="00DA0BEE" w:rsidRDefault="00292C31" w:rsidP="00292C31">
      <w:pPr>
        <w:pStyle w:val="3"/>
        <w:jc w:val="center"/>
        <w:rPr>
          <w:rFonts w:ascii="Times New Roman" w:hAnsi="Times New Roman" w:cs="Times New Roman"/>
          <w:color w:val="auto"/>
          <w:sz w:val="26"/>
          <w:szCs w:val="26"/>
        </w:rPr>
      </w:pPr>
      <w:bookmarkStart w:id="9" w:name="_Toc85389657"/>
      <w:r w:rsidRPr="00DA0BEE">
        <w:rPr>
          <w:rFonts w:ascii="Times New Roman" w:hAnsi="Times New Roman" w:cs="Times New Roman"/>
          <w:color w:val="auto"/>
          <w:sz w:val="26"/>
          <w:szCs w:val="26"/>
        </w:rPr>
        <w:t>Методические рекомендации по подготовке сообщения</w:t>
      </w:r>
      <w:bookmarkEnd w:id="6"/>
      <w:bookmarkEnd w:id="7"/>
      <w:bookmarkEnd w:id="9"/>
    </w:p>
    <w:p w14:paraId="20BBC006" w14:textId="77777777" w:rsidR="00292C31" w:rsidRPr="00DA0BEE" w:rsidRDefault="00292C31" w:rsidP="00292C31">
      <w:pPr>
        <w:pStyle w:val="ae"/>
        <w:spacing w:line="276" w:lineRule="auto"/>
        <w:ind w:firstLine="709"/>
        <w:jc w:val="both"/>
        <w:rPr>
          <w:rFonts w:ascii="Times New Roman" w:hAnsi="Times New Roman"/>
          <w:sz w:val="26"/>
          <w:szCs w:val="26"/>
        </w:rPr>
      </w:pPr>
      <w:r w:rsidRPr="00DA0BEE">
        <w:rPr>
          <w:rFonts w:ascii="Times New Roman" w:hAnsi="Times New Roman"/>
          <w:sz w:val="26"/>
          <w:szCs w:val="26"/>
        </w:rPr>
        <w:t xml:space="preserve">Регламент устного публичного выступления – не более 10 минут. </w:t>
      </w:r>
    </w:p>
    <w:p w14:paraId="5DC265DE" w14:textId="77777777" w:rsidR="00292C31" w:rsidRPr="00DA0BEE" w:rsidRDefault="00292C31" w:rsidP="00292C31">
      <w:pPr>
        <w:pStyle w:val="ae"/>
        <w:spacing w:line="276" w:lineRule="auto"/>
        <w:ind w:firstLine="709"/>
        <w:jc w:val="both"/>
        <w:rPr>
          <w:rFonts w:ascii="Times New Roman" w:hAnsi="Times New Roman"/>
          <w:sz w:val="26"/>
          <w:szCs w:val="26"/>
        </w:rPr>
      </w:pPr>
      <w:r w:rsidRPr="00DA0BEE">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5CADEA0" w14:textId="77777777" w:rsidR="00292C31" w:rsidRPr="00DA0BEE" w:rsidRDefault="00292C31" w:rsidP="00292C31">
      <w:pPr>
        <w:pStyle w:val="ae"/>
        <w:spacing w:line="276" w:lineRule="auto"/>
        <w:ind w:firstLine="709"/>
        <w:jc w:val="both"/>
        <w:rPr>
          <w:rFonts w:ascii="Times New Roman" w:hAnsi="Times New Roman"/>
          <w:sz w:val="26"/>
          <w:szCs w:val="26"/>
        </w:rPr>
      </w:pPr>
      <w:r w:rsidRPr="00DA0BEE">
        <w:rPr>
          <w:rFonts w:ascii="Times New Roman" w:hAnsi="Times New Roman"/>
          <w:sz w:val="26"/>
          <w:szCs w:val="26"/>
        </w:rPr>
        <w:t xml:space="preserve">Любое устное выступление должно удовлетворять </w:t>
      </w:r>
      <w:r w:rsidRPr="00DA0BEE">
        <w:rPr>
          <w:rFonts w:ascii="Times New Roman" w:hAnsi="Times New Roman"/>
          <w:i/>
          <w:sz w:val="26"/>
          <w:szCs w:val="26"/>
        </w:rPr>
        <w:t>трем основным критериям</w:t>
      </w:r>
      <w:r w:rsidRPr="00DA0BE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2CB65F5" w14:textId="77777777"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 xml:space="preserve">Работу по подготовке устного выступления можно разделить на два основных этапа: </w:t>
      </w:r>
      <w:proofErr w:type="spellStart"/>
      <w:r w:rsidRPr="00DA0BEE">
        <w:rPr>
          <w:snapToGrid w:val="0"/>
          <w:sz w:val="26"/>
          <w:szCs w:val="26"/>
        </w:rPr>
        <w:t>докоммуникативный</w:t>
      </w:r>
      <w:proofErr w:type="spellEnd"/>
      <w:r w:rsidRPr="00DA0BEE">
        <w:rPr>
          <w:snapToGrid w:val="0"/>
          <w:sz w:val="26"/>
          <w:szCs w:val="26"/>
        </w:rPr>
        <w:t xml:space="preserve"> этап (подготовка выступления) и коммуникативный этап (взаимодействие с аудиторией).</w:t>
      </w:r>
    </w:p>
    <w:p w14:paraId="60134CEE" w14:textId="77777777" w:rsidR="00292C31" w:rsidRPr="00DA0BEE" w:rsidRDefault="00292C31" w:rsidP="00292C31">
      <w:pPr>
        <w:pStyle w:val="ae"/>
        <w:spacing w:line="276" w:lineRule="auto"/>
        <w:ind w:firstLine="709"/>
        <w:jc w:val="both"/>
        <w:rPr>
          <w:rFonts w:ascii="Times New Roman" w:hAnsi="Times New Roman"/>
          <w:sz w:val="26"/>
          <w:szCs w:val="26"/>
        </w:rPr>
      </w:pPr>
      <w:r w:rsidRPr="00DA0BEE">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A0BE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5F7B3A00" w14:textId="77777777"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156CEF4A" w14:textId="77777777" w:rsidR="00292C31" w:rsidRPr="00DA0BEE" w:rsidRDefault="00292C31" w:rsidP="00292C31">
      <w:pPr>
        <w:pStyle w:val="3f3f3f3f3f3f3f3f3f3f3f3f3f2"/>
        <w:spacing w:line="276" w:lineRule="auto"/>
        <w:ind w:firstLine="709"/>
        <w:rPr>
          <w:snapToGrid w:val="0"/>
          <w:sz w:val="26"/>
          <w:szCs w:val="26"/>
        </w:rPr>
      </w:pPr>
      <w:r w:rsidRPr="00DA0BEE">
        <w:rPr>
          <w:sz w:val="26"/>
          <w:szCs w:val="26"/>
          <w:u w:val="single"/>
        </w:rPr>
        <w:t>Вступление</w:t>
      </w:r>
      <w:r w:rsidRPr="00DA0BEE">
        <w:rPr>
          <w:sz w:val="26"/>
          <w:szCs w:val="26"/>
        </w:rPr>
        <w:t xml:space="preserve"> включает в себя </w:t>
      </w:r>
      <w:r w:rsidRPr="00DA0BEE">
        <w:rPr>
          <w:snapToGrid w:val="0"/>
          <w:sz w:val="26"/>
          <w:szCs w:val="26"/>
        </w:rPr>
        <w:t xml:space="preserve">представление авторов (фамилия, имя отчество, при необходимости место учебы/работы, статус), </w:t>
      </w:r>
      <w:r w:rsidRPr="00DA0BE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A0BEE">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F24A2D5" w14:textId="77777777"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Требования к основному тезису выступления:</w:t>
      </w:r>
    </w:p>
    <w:p w14:paraId="0B877AA8" w14:textId="77777777" w:rsidR="00292C31" w:rsidRPr="00DA0BEE" w:rsidRDefault="00292C31" w:rsidP="00292C31">
      <w:pPr>
        <w:pStyle w:val="3f3f3f3f3f3f3f3f3f3f3f3f3f2"/>
        <w:numPr>
          <w:ilvl w:val="0"/>
          <w:numId w:val="27"/>
        </w:numPr>
        <w:spacing w:line="276" w:lineRule="auto"/>
        <w:ind w:left="0" w:firstLine="709"/>
        <w:rPr>
          <w:snapToGrid w:val="0"/>
          <w:sz w:val="26"/>
          <w:szCs w:val="26"/>
        </w:rPr>
      </w:pPr>
      <w:r w:rsidRPr="00DA0BEE">
        <w:rPr>
          <w:snapToGrid w:val="0"/>
          <w:sz w:val="26"/>
          <w:szCs w:val="26"/>
        </w:rPr>
        <w:t>фраза должна утверждать главную мысль и соответствовать цели выступления;</w:t>
      </w:r>
    </w:p>
    <w:p w14:paraId="67793820" w14:textId="77777777" w:rsidR="00292C31" w:rsidRPr="00DA0BEE" w:rsidRDefault="00292C31" w:rsidP="00292C31">
      <w:pPr>
        <w:pStyle w:val="3f3f3f3f3f3f3f3f3f3f3f3f3f2"/>
        <w:numPr>
          <w:ilvl w:val="0"/>
          <w:numId w:val="27"/>
        </w:numPr>
        <w:spacing w:line="276" w:lineRule="auto"/>
        <w:ind w:left="0" w:firstLine="709"/>
        <w:rPr>
          <w:snapToGrid w:val="0"/>
          <w:sz w:val="26"/>
          <w:szCs w:val="26"/>
        </w:rPr>
      </w:pPr>
      <w:r w:rsidRPr="00DA0BEE">
        <w:rPr>
          <w:snapToGrid w:val="0"/>
          <w:sz w:val="26"/>
          <w:szCs w:val="26"/>
        </w:rPr>
        <w:t xml:space="preserve">суждение должно быть кратким, ясным, легко удерживаться в </w:t>
      </w:r>
      <w:r w:rsidRPr="00DA0BEE">
        <w:rPr>
          <w:snapToGrid w:val="0"/>
          <w:sz w:val="26"/>
          <w:szCs w:val="26"/>
        </w:rPr>
        <w:lastRenderedPageBreak/>
        <w:t>кратковременной памяти;</w:t>
      </w:r>
    </w:p>
    <w:p w14:paraId="306B0D33" w14:textId="77777777" w:rsidR="00292C31" w:rsidRPr="00DA0BEE" w:rsidRDefault="00292C31" w:rsidP="00292C31">
      <w:pPr>
        <w:pStyle w:val="3f3f3f3f3f3f3f3f3f3f3f3f3f2"/>
        <w:numPr>
          <w:ilvl w:val="0"/>
          <w:numId w:val="27"/>
        </w:numPr>
        <w:spacing w:line="276" w:lineRule="auto"/>
        <w:ind w:left="0" w:firstLine="709"/>
        <w:rPr>
          <w:snapToGrid w:val="0"/>
          <w:sz w:val="26"/>
          <w:szCs w:val="26"/>
        </w:rPr>
      </w:pPr>
      <w:r w:rsidRPr="00DA0BEE">
        <w:rPr>
          <w:snapToGrid w:val="0"/>
          <w:sz w:val="26"/>
          <w:szCs w:val="26"/>
        </w:rPr>
        <w:t>мысль должна пониматься однозначно, не заключать в себе противоречия.</w:t>
      </w:r>
    </w:p>
    <w:p w14:paraId="15E634BF" w14:textId="77777777"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В речи может быть несколько стержневых идей, но не более трех.</w:t>
      </w:r>
    </w:p>
    <w:p w14:paraId="3B824759" w14:textId="77777777"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napToGrid w:val="0"/>
          <w:sz w:val="26"/>
          <w:szCs w:val="26"/>
        </w:rPr>
        <w:t xml:space="preserve">Самая частая ошибка в начале речи – либо </w:t>
      </w:r>
      <w:r w:rsidRPr="00DA0BEE">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FF7F182" w14:textId="77777777"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 xml:space="preserve">К аргументации в пользу стержневой идеи проекта можно привлекать фото-, </w:t>
      </w:r>
      <w:proofErr w:type="spellStart"/>
      <w:r w:rsidRPr="00DA0BEE">
        <w:rPr>
          <w:snapToGrid w:val="0"/>
          <w:sz w:val="26"/>
          <w:szCs w:val="26"/>
        </w:rPr>
        <w:t>видеофрагметы</w:t>
      </w:r>
      <w:proofErr w:type="spellEnd"/>
      <w:r w:rsidRPr="00DA0BEE">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35F8C957" w14:textId="77777777" w:rsidR="00292C31" w:rsidRPr="00DA0BEE" w:rsidRDefault="00292C31" w:rsidP="00292C31">
      <w:pPr>
        <w:pStyle w:val="3f3f3f3f3f3f3f3f3f3f3f3f3f2"/>
        <w:spacing w:line="276" w:lineRule="auto"/>
        <w:ind w:firstLine="709"/>
        <w:rPr>
          <w:sz w:val="26"/>
          <w:szCs w:val="26"/>
        </w:rPr>
      </w:pPr>
      <w:r w:rsidRPr="00DA0BEE">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2450E287" w14:textId="77777777" w:rsidR="00292C31" w:rsidRPr="00DA0BEE" w:rsidRDefault="00292C31" w:rsidP="00292C31">
      <w:pPr>
        <w:spacing w:after="0"/>
        <w:ind w:firstLine="709"/>
        <w:jc w:val="both"/>
        <w:rPr>
          <w:rFonts w:ascii="Times New Roman" w:hAnsi="Times New Roman"/>
          <w:color w:val="000000"/>
          <w:sz w:val="26"/>
          <w:szCs w:val="26"/>
        </w:rPr>
      </w:pPr>
      <w:r w:rsidRPr="00DA0BEE">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DA0BEE">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E0F194D" w14:textId="77777777" w:rsidR="00292C31" w:rsidRPr="00DA0BEE" w:rsidRDefault="00292C31" w:rsidP="00292C31">
      <w:pPr>
        <w:pStyle w:val="ae"/>
        <w:spacing w:line="276" w:lineRule="auto"/>
        <w:ind w:firstLine="709"/>
        <w:jc w:val="both"/>
        <w:rPr>
          <w:rFonts w:ascii="Times New Roman" w:hAnsi="Times New Roman"/>
          <w:sz w:val="26"/>
          <w:szCs w:val="26"/>
        </w:rPr>
      </w:pPr>
      <w:r w:rsidRPr="00DA0BE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44A8B05" w14:textId="77777777" w:rsidR="00292C31" w:rsidRPr="00DA0BEE" w:rsidRDefault="00292C31" w:rsidP="00292C31">
      <w:pPr>
        <w:pStyle w:val="ae"/>
        <w:spacing w:line="276" w:lineRule="auto"/>
        <w:ind w:firstLine="709"/>
        <w:jc w:val="both"/>
        <w:rPr>
          <w:rFonts w:ascii="Times New Roman" w:hAnsi="Times New Roman"/>
          <w:sz w:val="26"/>
          <w:szCs w:val="26"/>
        </w:rPr>
      </w:pPr>
      <w:r w:rsidRPr="00DA0BEE">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DA0BEE">
        <w:rPr>
          <w:rFonts w:ascii="Times New Roman" w:hAnsi="Times New Roman"/>
          <w:sz w:val="26"/>
          <w:szCs w:val="26"/>
        </w:rPr>
        <w:t>скомканность</w:t>
      </w:r>
      <w:proofErr w:type="spellEnd"/>
      <w:r w:rsidRPr="00DA0BEE">
        <w:rPr>
          <w:rFonts w:ascii="Times New Roman" w:hAnsi="Times New Roman"/>
          <w:sz w:val="26"/>
          <w:szCs w:val="26"/>
        </w:rPr>
        <w:t xml:space="preserve"> основных положений, заключения).</w:t>
      </w:r>
    </w:p>
    <w:p w14:paraId="2AC415CF" w14:textId="77777777" w:rsidR="00292C31" w:rsidRPr="00DA0BEE" w:rsidRDefault="00292C31" w:rsidP="00292C31">
      <w:pPr>
        <w:pStyle w:val="ae"/>
        <w:spacing w:line="276" w:lineRule="auto"/>
        <w:ind w:firstLine="709"/>
        <w:jc w:val="both"/>
        <w:rPr>
          <w:rFonts w:ascii="Times New Roman" w:hAnsi="Times New Roman"/>
          <w:sz w:val="26"/>
          <w:szCs w:val="26"/>
        </w:rPr>
      </w:pPr>
      <w:r w:rsidRPr="00DA0BEE">
        <w:rPr>
          <w:rFonts w:ascii="Times New Roman" w:hAnsi="Times New Roman"/>
          <w:sz w:val="26"/>
          <w:szCs w:val="26"/>
          <w:u w:val="single"/>
        </w:rPr>
        <w:t>В заключении</w:t>
      </w:r>
      <w:r w:rsidRPr="00DA0BE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A0BEE">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A0BEE">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F857B9E" w14:textId="77777777"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iCs/>
          <w:sz w:val="26"/>
          <w:szCs w:val="26"/>
        </w:rPr>
        <w:lastRenderedPageBreak/>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7EE438EE" w14:textId="77777777"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iCs/>
          <w:sz w:val="26"/>
          <w:szCs w:val="26"/>
        </w:rPr>
        <w:t>- «Это Вам позволит…»</w:t>
      </w:r>
    </w:p>
    <w:p w14:paraId="14690F2E" w14:textId="77777777"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iCs/>
          <w:sz w:val="26"/>
          <w:szCs w:val="26"/>
        </w:rPr>
        <w:t>- «Благодаря этому вы получите…»</w:t>
      </w:r>
    </w:p>
    <w:p w14:paraId="1D780FFC" w14:textId="77777777"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iCs/>
          <w:sz w:val="26"/>
          <w:szCs w:val="26"/>
        </w:rPr>
        <w:t>- «Это позволит избежать…»</w:t>
      </w:r>
    </w:p>
    <w:p w14:paraId="2209F9D6" w14:textId="77777777"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iCs/>
          <w:sz w:val="26"/>
          <w:szCs w:val="26"/>
        </w:rPr>
        <w:t>- «Это повышает Ваши…»</w:t>
      </w:r>
    </w:p>
    <w:p w14:paraId="73C23E90" w14:textId="77777777"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iCs/>
          <w:sz w:val="26"/>
          <w:szCs w:val="26"/>
        </w:rPr>
        <w:t>- «Это дает Вам дополнительно…»</w:t>
      </w:r>
    </w:p>
    <w:p w14:paraId="7DE70083" w14:textId="77777777"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iCs/>
          <w:sz w:val="26"/>
          <w:szCs w:val="26"/>
        </w:rPr>
        <w:t>- «Это делает вас…»</w:t>
      </w:r>
    </w:p>
    <w:p w14:paraId="220B9881" w14:textId="77777777"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iCs/>
          <w:sz w:val="26"/>
          <w:szCs w:val="26"/>
        </w:rPr>
        <w:t>- «За счет этого вы можете…»</w:t>
      </w:r>
    </w:p>
    <w:p w14:paraId="31E64A88" w14:textId="77777777"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После подготовки текста / плана выступления полезно проконтролировать себя вопросами:</w:t>
      </w:r>
    </w:p>
    <w:p w14:paraId="6AC609B0" w14:textId="77777777" w:rsidR="00292C31" w:rsidRPr="00DA0BEE" w:rsidRDefault="00292C31" w:rsidP="00292C31">
      <w:pPr>
        <w:pStyle w:val="3f3f3f3f3f3f3f3f3f3f3f3f3f2"/>
        <w:numPr>
          <w:ilvl w:val="0"/>
          <w:numId w:val="28"/>
        </w:numPr>
        <w:spacing w:line="276" w:lineRule="auto"/>
        <w:ind w:left="0" w:firstLine="709"/>
        <w:rPr>
          <w:snapToGrid w:val="0"/>
          <w:sz w:val="26"/>
          <w:szCs w:val="26"/>
        </w:rPr>
      </w:pPr>
      <w:r w:rsidRPr="00DA0BEE">
        <w:rPr>
          <w:snapToGrid w:val="0"/>
          <w:sz w:val="26"/>
          <w:szCs w:val="26"/>
        </w:rPr>
        <w:t>Вызывает ли мое выступление интерес?</w:t>
      </w:r>
    </w:p>
    <w:p w14:paraId="4A6E8D50" w14:textId="77777777" w:rsidR="00292C31" w:rsidRPr="00DA0BEE" w:rsidRDefault="00292C31" w:rsidP="00292C31">
      <w:pPr>
        <w:pStyle w:val="3f3f3f3f3f3f3f3f3f3f3f3f3f2"/>
        <w:numPr>
          <w:ilvl w:val="0"/>
          <w:numId w:val="28"/>
        </w:numPr>
        <w:spacing w:line="276" w:lineRule="auto"/>
        <w:ind w:left="0" w:firstLine="709"/>
        <w:rPr>
          <w:snapToGrid w:val="0"/>
          <w:sz w:val="26"/>
          <w:szCs w:val="26"/>
        </w:rPr>
      </w:pPr>
      <w:r w:rsidRPr="00DA0BEE">
        <w:rPr>
          <w:snapToGrid w:val="0"/>
          <w:sz w:val="26"/>
          <w:szCs w:val="26"/>
        </w:rPr>
        <w:t>Достаточно ли я знаю по данному вопросу, и имеется ли у меня достаточно данных?</w:t>
      </w:r>
    </w:p>
    <w:p w14:paraId="0E3010F4" w14:textId="77777777" w:rsidR="00292C31" w:rsidRPr="00DA0BEE" w:rsidRDefault="00292C31" w:rsidP="00292C31">
      <w:pPr>
        <w:pStyle w:val="3f3f3f3f3f3f3f3f3f3f3f3f3f2"/>
        <w:numPr>
          <w:ilvl w:val="0"/>
          <w:numId w:val="28"/>
        </w:numPr>
        <w:spacing w:line="276" w:lineRule="auto"/>
        <w:ind w:left="0" w:firstLine="709"/>
        <w:rPr>
          <w:snapToGrid w:val="0"/>
          <w:sz w:val="26"/>
          <w:szCs w:val="26"/>
        </w:rPr>
      </w:pPr>
      <w:r w:rsidRPr="00DA0BEE">
        <w:rPr>
          <w:snapToGrid w:val="0"/>
          <w:sz w:val="26"/>
          <w:szCs w:val="26"/>
        </w:rPr>
        <w:t>Смогу ли я закончить выступление в отведенное время?</w:t>
      </w:r>
    </w:p>
    <w:p w14:paraId="650720C7" w14:textId="77777777" w:rsidR="00292C31" w:rsidRPr="00DA0BEE" w:rsidRDefault="00292C31" w:rsidP="00292C31">
      <w:pPr>
        <w:pStyle w:val="3f3f3f3f3f3f3f3f3f3f3f3f3f2"/>
        <w:numPr>
          <w:ilvl w:val="0"/>
          <w:numId w:val="28"/>
        </w:numPr>
        <w:spacing w:line="276" w:lineRule="auto"/>
        <w:ind w:left="0" w:firstLine="709"/>
        <w:rPr>
          <w:snapToGrid w:val="0"/>
          <w:sz w:val="26"/>
          <w:szCs w:val="26"/>
        </w:rPr>
      </w:pPr>
      <w:r w:rsidRPr="00DA0BEE">
        <w:rPr>
          <w:snapToGrid w:val="0"/>
          <w:sz w:val="26"/>
          <w:szCs w:val="26"/>
        </w:rPr>
        <w:t>Соответствует ли мое выступление уровню моих знаний и опыту?</w:t>
      </w:r>
    </w:p>
    <w:p w14:paraId="5D815EB6" w14:textId="77777777" w:rsidR="00292C31" w:rsidRPr="00DA0BEE" w:rsidRDefault="00292C31" w:rsidP="00292C31">
      <w:pPr>
        <w:spacing w:after="0"/>
        <w:ind w:firstLine="709"/>
        <w:jc w:val="both"/>
        <w:rPr>
          <w:rFonts w:ascii="Times New Roman" w:hAnsi="Times New Roman"/>
          <w:color w:val="000000"/>
          <w:sz w:val="26"/>
          <w:szCs w:val="26"/>
        </w:rPr>
      </w:pPr>
      <w:r w:rsidRPr="00DA0BEE">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A0BEE">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71B65F3" w14:textId="77777777" w:rsidR="00292C31" w:rsidRPr="00DA0BEE" w:rsidRDefault="00292C31" w:rsidP="00292C31">
      <w:pPr>
        <w:pStyle w:val="3f3f3f3f3f3f3f3f3f3f3f3f3f2"/>
        <w:spacing w:line="276" w:lineRule="auto"/>
        <w:ind w:firstLine="709"/>
        <w:rPr>
          <w:snapToGrid w:val="0"/>
          <w:color w:val="000000"/>
          <w:sz w:val="26"/>
          <w:szCs w:val="26"/>
        </w:rPr>
      </w:pPr>
      <w:r w:rsidRPr="00DA0BEE">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1230275" w14:textId="77777777"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 xml:space="preserve">Кроме того, установлено, что </w:t>
      </w:r>
      <w:r w:rsidRPr="00DA0BEE">
        <w:rPr>
          <w:i/>
          <w:snapToGrid w:val="0"/>
          <w:sz w:val="26"/>
          <w:szCs w:val="26"/>
        </w:rPr>
        <w:t>короткие фразы</w:t>
      </w:r>
      <w:r w:rsidRPr="00DA0BE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21FA8D" w14:textId="77777777"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2D95C7F8" w14:textId="77777777"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DA0BEE">
        <w:rPr>
          <w:snapToGrid w:val="0"/>
          <w:sz w:val="26"/>
          <w:szCs w:val="26"/>
        </w:rPr>
        <w:t>также  можно</w:t>
      </w:r>
      <w:proofErr w:type="gramEnd"/>
      <w:r w:rsidRPr="00DA0BEE">
        <w:rPr>
          <w:snapToGrid w:val="0"/>
          <w:sz w:val="26"/>
          <w:szCs w:val="26"/>
        </w:rPr>
        <w:t xml:space="preserve"> использовать подобные приемы. Так, косвенными обращениями могут служить такие выражения, как «Как Вам известно», </w:t>
      </w:r>
      <w:r w:rsidRPr="00DA0BEE">
        <w:rPr>
          <w:snapToGrid w:val="0"/>
          <w:sz w:val="26"/>
          <w:szCs w:val="26"/>
        </w:rPr>
        <w:lastRenderedPageBreak/>
        <w:t>«Уверен,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2544BE" w14:textId="77777777"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ECB0A16" w14:textId="77777777" w:rsidR="00292C31" w:rsidRPr="00DA0BEE" w:rsidRDefault="00292C31" w:rsidP="00292C31">
      <w:pPr>
        <w:pStyle w:val="3f3f3f3f3f3f3f3f3f3f3f3f3f2"/>
        <w:spacing w:line="276" w:lineRule="auto"/>
        <w:ind w:firstLine="709"/>
        <w:rPr>
          <w:sz w:val="26"/>
          <w:szCs w:val="26"/>
        </w:rPr>
      </w:pPr>
      <w:r w:rsidRPr="00DA0BEE">
        <w:rPr>
          <w:sz w:val="26"/>
          <w:szCs w:val="26"/>
        </w:rPr>
        <w:t>После выступления нужно быть готовым к ответам на возникшие у аудитории вопросы.</w:t>
      </w:r>
    </w:p>
    <w:p w14:paraId="0E4EB866" w14:textId="77777777" w:rsidR="00292C31" w:rsidRPr="00DA0BEE" w:rsidRDefault="00292C31" w:rsidP="00292C31">
      <w:pPr>
        <w:pStyle w:val="3"/>
        <w:jc w:val="center"/>
        <w:rPr>
          <w:rFonts w:ascii="Times New Roman" w:hAnsi="Times New Roman" w:cs="Times New Roman"/>
          <w:color w:val="auto"/>
          <w:sz w:val="26"/>
          <w:szCs w:val="26"/>
        </w:rPr>
      </w:pPr>
      <w:bookmarkStart w:id="10" w:name="_Toc85389658"/>
      <w:r w:rsidRPr="00DA0BEE">
        <w:rPr>
          <w:rFonts w:ascii="Times New Roman" w:hAnsi="Times New Roman" w:cs="Times New Roman"/>
          <w:color w:val="auto"/>
          <w:sz w:val="26"/>
          <w:szCs w:val="26"/>
        </w:rPr>
        <w:t>Методические рекомендации по выполнению реферата</w:t>
      </w:r>
      <w:bookmarkEnd w:id="2"/>
      <w:bookmarkEnd w:id="3"/>
      <w:bookmarkEnd w:id="10"/>
    </w:p>
    <w:p w14:paraId="7D04E2B0" w14:textId="77777777" w:rsidR="00292C31" w:rsidRPr="00DA0BEE" w:rsidRDefault="00292C31" w:rsidP="00292C31">
      <w:pPr>
        <w:spacing w:after="0"/>
        <w:ind w:firstLine="720"/>
        <w:jc w:val="both"/>
        <w:rPr>
          <w:rFonts w:ascii="Times New Roman" w:hAnsi="Times New Roman"/>
          <w:sz w:val="26"/>
          <w:szCs w:val="26"/>
        </w:rPr>
      </w:pPr>
      <w:r w:rsidRPr="00DA0BEE">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F797EA3" w14:textId="77777777" w:rsidR="00292C31" w:rsidRPr="00DA0BEE" w:rsidRDefault="00292C31" w:rsidP="00292C31">
      <w:pPr>
        <w:spacing w:after="0"/>
        <w:jc w:val="both"/>
        <w:rPr>
          <w:rFonts w:ascii="Times New Roman" w:hAnsi="Times New Roman"/>
          <w:sz w:val="26"/>
          <w:szCs w:val="26"/>
        </w:rPr>
      </w:pPr>
      <w:r w:rsidRPr="00DA0BEE">
        <w:rPr>
          <w:rFonts w:ascii="Times New Roman" w:hAnsi="Times New Roman"/>
          <w:sz w:val="26"/>
          <w:szCs w:val="26"/>
        </w:rPr>
        <w:t>Содержание реферата</w:t>
      </w:r>
    </w:p>
    <w:p w14:paraId="32FC0111" w14:textId="77777777" w:rsidR="00292C31" w:rsidRPr="00DA0BEE" w:rsidRDefault="00292C31" w:rsidP="00292C31">
      <w:pPr>
        <w:shd w:val="clear" w:color="auto" w:fill="FFFFFF"/>
        <w:spacing w:after="0"/>
        <w:ind w:firstLine="720"/>
        <w:jc w:val="both"/>
        <w:rPr>
          <w:rFonts w:ascii="Times New Roman" w:hAnsi="Times New Roman"/>
          <w:sz w:val="26"/>
          <w:szCs w:val="26"/>
        </w:rPr>
      </w:pPr>
      <w:r w:rsidRPr="00DA0BEE">
        <w:rPr>
          <w:rFonts w:ascii="Times New Roman" w:hAnsi="Times New Roman"/>
          <w:sz w:val="26"/>
          <w:szCs w:val="26"/>
        </w:rPr>
        <w:t xml:space="preserve">Реферат, как правило, должен содержать следующие </w:t>
      </w:r>
      <w:r w:rsidRPr="00DA0BEE">
        <w:rPr>
          <w:rFonts w:ascii="Times New Roman" w:hAnsi="Times New Roman"/>
          <w:bCs/>
          <w:iCs/>
          <w:sz w:val="26"/>
          <w:szCs w:val="26"/>
        </w:rPr>
        <w:t>структурные элементы</w:t>
      </w:r>
      <w:r w:rsidRPr="00DA0BEE">
        <w:rPr>
          <w:rFonts w:ascii="Times New Roman" w:hAnsi="Times New Roman"/>
          <w:sz w:val="26"/>
          <w:szCs w:val="26"/>
        </w:rPr>
        <w:t>:</w:t>
      </w:r>
    </w:p>
    <w:p w14:paraId="08C1B874" w14:textId="77777777" w:rsidR="00292C31" w:rsidRPr="00DA0BEE"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DA0BEE">
        <w:rPr>
          <w:rFonts w:ascii="Times New Roman" w:hAnsi="Times New Roman"/>
          <w:sz w:val="26"/>
          <w:szCs w:val="26"/>
        </w:rPr>
        <w:t>титульный лист;</w:t>
      </w:r>
    </w:p>
    <w:p w14:paraId="0ACDF45D" w14:textId="77777777" w:rsidR="00292C31" w:rsidRPr="00DA0BEE"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DA0BEE">
        <w:rPr>
          <w:rFonts w:ascii="Times New Roman" w:hAnsi="Times New Roman"/>
          <w:sz w:val="26"/>
          <w:szCs w:val="26"/>
        </w:rPr>
        <w:t>содержание;</w:t>
      </w:r>
    </w:p>
    <w:p w14:paraId="1A244C6F" w14:textId="77777777" w:rsidR="00292C31" w:rsidRPr="00DA0BEE"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DA0BEE">
        <w:rPr>
          <w:rFonts w:ascii="Times New Roman" w:hAnsi="Times New Roman"/>
          <w:sz w:val="26"/>
          <w:szCs w:val="26"/>
        </w:rPr>
        <w:t>введение;</w:t>
      </w:r>
    </w:p>
    <w:p w14:paraId="7D94FE16" w14:textId="77777777" w:rsidR="00292C31" w:rsidRPr="00DA0BEE"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DA0BEE">
        <w:rPr>
          <w:rFonts w:ascii="Times New Roman" w:hAnsi="Times New Roman"/>
          <w:sz w:val="26"/>
          <w:szCs w:val="26"/>
        </w:rPr>
        <w:t>основная часть;</w:t>
      </w:r>
    </w:p>
    <w:p w14:paraId="57E481EF" w14:textId="77777777" w:rsidR="00292C31" w:rsidRPr="00DA0BEE"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DA0BEE">
        <w:rPr>
          <w:rFonts w:ascii="Times New Roman" w:hAnsi="Times New Roman"/>
          <w:sz w:val="26"/>
          <w:szCs w:val="26"/>
        </w:rPr>
        <w:t>заключение;</w:t>
      </w:r>
    </w:p>
    <w:p w14:paraId="7459960C" w14:textId="77777777" w:rsidR="00292C31" w:rsidRPr="00DA0BEE"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DA0BEE">
        <w:rPr>
          <w:rFonts w:ascii="Times New Roman" w:hAnsi="Times New Roman"/>
          <w:sz w:val="26"/>
          <w:szCs w:val="26"/>
        </w:rPr>
        <w:t>список использованных источников;</w:t>
      </w:r>
    </w:p>
    <w:p w14:paraId="2BDE3D9A" w14:textId="77777777" w:rsidR="00292C31" w:rsidRPr="00DA0BEE"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DA0BEE">
        <w:rPr>
          <w:rFonts w:ascii="Times New Roman" w:hAnsi="Times New Roman"/>
          <w:sz w:val="26"/>
          <w:szCs w:val="26"/>
        </w:rPr>
        <w:t>приложения (при необходимости).</w:t>
      </w:r>
    </w:p>
    <w:p w14:paraId="07EDFE83" w14:textId="77777777" w:rsidR="00292C31" w:rsidRPr="00DA0BEE" w:rsidRDefault="00292C31" w:rsidP="00292C31">
      <w:pPr>
        <w:pStyle w:val="ab"/>
        <w:spacing w:line="276" w:lineRule="auto"/>
        <w:jc w:val="both"/>
        <w:rPr>
          <w:sz w:val="26"/>
          <w:szCs w:val="26"/>
        </w:rPr>
      </w:pPr>
      <w:r w:rsidRPr="00DA0BEE">
        <w:rPr>
          <w:sz w:val="26"/>
          <w:szCs w:val="26"/>
        </w:rPr>
        <w:t>Примерный объем в машинописных страницах составляющих реферата представлен в таблице.</w:t>
      </w:r>
    </w:p>
    <w:p w14:paraId="50499898" w14:textId="77777777" w:rsidR="00292C31" w:rsidRPr="00DA0BEE" w:rsidRDefault="00292C31" w:rsidP="00292C31">
      <w:pPr>
        <w:pStyle w:val="ab"/>
        <w:spacing w:line="276" w:lineRule="auto"/>
        <w:ind w:left="0"/>
        <w:jc w:val="both"/>
        <w:rPr>
          <w:sz w:val="26"/>
          <w:szCs w:val="26"/>
        </w:rPr>
      </w:pPr>
      <w:r w:rsidRPr="00DA0BE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292C31" w:rsidRPr="00DA0BEE" w14:paraId="16EF343E"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D11E" w14:textId="77777777" w:rsidR="00292C31" w:rsidRPr="00DA0BEE" w:rsidRDefault="00292C31" w:rsidP="003171AA">
            <w:pPr>
              <w:shd w:val="clear" w:color="auto" w:fill="FFFFFF"/>
              <w:spacing w:after="0"/>
              <w:jc w:val="both"/>
              <w:rPr>
                <w:rFonts w:ascii="Times New Roman" w:hAnsi="Times New Roman"/>
                <w:bCs/>
                <w:sz w:val="26"/>
                <w:szCs w:val="26"/>
              </w:rPr>
            </w:pPr>
            <w:r w:rsidRPr="00DA0BEE">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06B633D5" w14:textId="77777777" w:rsidR="00292C31" w:rsidRPr="00DA0BEE" w:rsidRDefault="00292C31" w:rsidP="003171AA">
            <w:pPr>
              <w:pStyle w:val="9"/>
              <w:spacing w:before="0"/>
              <w:jc w:val="both"/>
              <w:rPr>
                <w:rFonts w:ascii="Times New Roman" w:hAnsi="Times New Roman" w:cs="Times New Roman"/>
                <w:i w:val="0"/>
                <w:color w:val="auto"/>
                <w:sz w:val="26"/>
                <w:szCs w:val="26"/>
              </w:rPr>
            </w:pPr>
            <w:r w:rsidRPr="00DA0BEE">
              <w:rPr>
                <w:rFonts w:ascii="Times New Roman" w:hAnsi="Times New Roman" w:cs="Times New Roman"/>
                <w:i w:val="0"/>
                <w:color w:val="auto"/>
                <w:sz w:val="26"/>
                <w:szCs w:val="26"/>
              </w:rPr>
              <w:t>Количество страниц</w:t>
            </w:r>
          </w:p>
        </w:tc>
      </w:tr>
      <w:tr w:rsidR="00292C31" w:rsidRPr="00DA0BEE" w14:paraId="0F2937E3"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1B3FB66" w14:textId="77777777"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0C05FD5" w14:textId="77777777"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1</w:t>
            </w:r>
          </w:p>
        </w:tc>
      </w:tr>
      <w:tr w:rsidR="00292C31" w:rsidRPr="00DA0BEE" w14:paraId="3993187E"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B51BA36" w14:textId="77777777"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49616CAE" w14:textId="77777777"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1</w:t>
            </w:r>
          </w:p>
        </w:tc>
      </w:tr>
      <w:tr w:rsidR="00292C31" w:rsidRPr="00DA0BEE" w14:paraId="06F4F40C"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B1F65F9" w14:textId="77777777" w:rsidR="00292C31" w:rsidRPr="00DA0BEE" w:rsidRDefault="00292C31" w:rsidP="003171AA">
            <w:pPr>
              <w:pStyle w:val="6"/>
              <w:spacing w:before="0"/>
              <w:jc w:val="both"/>
              <w:rPr>
                <w:rFonts w:ascii="Times New Roman" w:hAnsi="Times New Roman" w:cs="Times New Roman"/>
                <w:b/>
                <w:color w:val="auto"/>
                <w:sz w:val="26"/>
                <w:szCs w:val="26"/>
              </w:rPr>
            </w:pPr>
            <w:r w:rsidRPr="00DA0BEE">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5E97F73E" w14:textId="77777777"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2</w:t>
            </w:r>
          </w:p>
        </w:tc>
      </w:tr>
      <w:tr w:rsidR="00292C31" w:rsidRPr="00DA0BEE" w14:paraId="4B63B874"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4320C2" w14:textId="77777777"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704CBFB7" w14:textId="77777777"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15-20</w:t>
            </w:r>
          </w:p>
        </w:tc>
      </w:tr>
      <w:tr w:rsidR="00292C31" w:rsidRPr="00DA0BEE" w14:paraId="1A7B4D0E"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BA82669" w14:textId="77777777"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0CD6760B" w14:textId="77777777"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1-2</w:t>
            </w:r>
          </w:p>
        </w:tc>
      </w:tr>
      <w:tr w:rsidR="00292C31" w:rsidRPr="00DA0BEE" w14:paraId="3881135C"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7C963" w14:textId="77777777"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68059063" w14:textId="77777777"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1-2</w:t>
            </w:r>
          </w:p>
        </w:tc>
      </w:tr>
      <w:tr w:rsidR="00292C31" w:rsidRPr="00DA0BEE" w14:paraId="1422EF8C"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AD091C1" w14:textId="77777777"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E747114" w14:textId="77777777"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Без ограничений</w:t>
            </w:r>
          </w:p>
        </w:tc>
      </w:tr>
    </w:tbl>
    <w:p w14:paraId="1B4C9B30" w14:textId="77777777" w:rsidR="00292C31" w:rsidRPr="00DA0BEE" w:rsidRDefault="00292C31" w:rsidP="00292C31">
      <w:pPr>
        <w:shd w:val="clear" w:color="auto" w:fill="FFFFFF"/>
        <w:tabs>
          <w:tab w:val="left" w:pos="0"/>
        </w:tabs>
        <w:spacing w:after="0"/>
        <w:ind w:firstLine="709"/>
        <w:jc w:val="both"/>
        <w:rPr>
          <w:rFonts w:ascii="Times New Roman" w:hAnsi="Times New Roman"/>
          <w:sz w:val="26"/>
          <w:szCs w:val="26"/>
        </w:rPr>
      </w:pPr>
      <w:r w:rsidRPr="00DA0BEE">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64EA454B" w14:textId="77777777" w:rsidR="00292C31" w:rsidRPr="00DA0BEE" w:rsidRDefault="00292C31" w:rsidP="00292C31">
      <w:pPr>
        <w:pStyle w:val="22"/>
        <w:spacing w:after="0" w:line="276" w:lineRule="auto"/>
        <w:ind w:left="0" w:firstLine="709"/>
        <w:jc w:val="both"/>
        <w:rPr>
          <w:sz w:val="26"/>
          <w:szCs w:val="26"/>
        </w:rPr>
      </w:pPr>
      <w:r w:rsidRPr="00DA0BEE">
        <w:rPr>
          <w:sz w:val="26"/>
          <w:szCs w:val="26"/>
        </w:rPr>
        <w:t xml:space="preserve">Во введении дается общая характеристика реферата: </w:t>
      </w:r>
    </w:p>
    <w:p w14:paraId="0A714BAE" w14:textId="77777777" w:rsidR="00292C31" w:rsidRPr="00DA0BEE" w:rsidRDefault="00292C31" w:rsidP="00292C31">
      <w:pPr>
        <w:pStyle w:val="22"/>
        <w:numPr>
          <w:ilvl w:val="0"/>
          <w:numId w:val="34"/>
        </w:numPr>
        <w:spacing w:after="0" w:line="276" w:lineRule="auto"/>
        <w:ind w:left="0" w:firstLine="709"/>
        <w:jc w:val="both"/>
        <w:rPr>
          <w:sz w:val="26"/>
          <w:szCs w:val="26"/>
        </w:rPr>
      </w:pPr>
      <w:r w:rsidRPr="00DA0BEE">
        <w:rPr>
          <w:sz w:val="26"/>
          <w:szCs w:val="26"/>
        </w:rPr>
        <w:t xml:space="preserve">обосновывается актуальность выбранной темы; </w:t>
      </w:r>
    </w:p>
    <w:p w14:paraId="3771083C" w14:textId="77777777" w:rsidR="00292C31" w:rsidRPr="00DA0BEE" w:rsidRDefault="00292C31" w:rsidP="00292C31">
      <w:pPr>
        <w:pStyle w:val="22"/>
        <w:numPr>
          <w:ilvl w:val="0"/>
          <w:numId w:val="34"/>
        </w:numPr>
        <w:spacing w:after="0" w:line="276" w:lineRule="auto"/>
        <w:ind w:left="0" w:firstLine="709"/>
        <w:jc w:val="both"/>
        <w:rPr>
          <w:sz w:val="26"/>
          <w:szCs w:val="26"/>
        </w:rPr>
      </w:pPr>
      <w:r w:rsidRPr="00DA0BEE">
        <w:rPr>
          <w:sz w:val="26"/>
          <w:szCs w:val="26"/>
        </w:rPr>
        <w:lastRenderedPageBreak/>
        <w:t xml:space="preserve">определяется цель работы и задачи, подлежащие решению для её достижения; </w:t>
      </w:r>
    </w:p>
    <w:p w14:paraId="0655BE37" w14:textId="77777777" w:rsidR="00292C31" w:rsidRPr="00DA0BEE" w:rsidRDefault="00292C31" w:rsidP="00292C31">
      <w:pPr>
        <w:pStyle w:val="22"/>
        <w:numPr>
          <w:ilvl w:val="0"/>
          <w:numId w:val="34"/>
        </w:numPr>
        <w:spacing w:after="0" w:line="276" w:lineRule="auto"/>
        <w:ind w:left="0" w:firstLine="709"/>
        <w:jc w:val="both"/>
        <w:rPr>
          <w:sz w:val="26"/>
          <w:szCs w:val="26"/>
        </w:rPr>
      </w:pPr>
      <w:r w:rsidRPr="00DA0BEE">
        <w:rPr>
          <w:sz w:val="26"/>
          <w:szCs w:val="26"/>
        </w:rPr>
        <w:t>описываются объект и предмет исследования, информационная база исследования;</w:t>
      </w:r>
    </w:p>
    <w:p w14:paraId="226F0459" w14:textId="77777777" w:rsidR="00292C31" w:rsidRPr="00DA0BEE" w:rsidRDefault="00292C31" w:rsidP="00292C31">
      <w:pPr>
        <w:pStyle w:val="22"/>
        <w:numPr>
          <w:ilvl w:val="0"/>
          <w:numId w:val="34"/>
        </w:numPr>
        <w:spacing w:after="0" w:line="276" w:lineRule="auto"/>
        <w:ind w:left="0" w:firstLine="709"/>
        <w:jc w:val="both"/>
        <w:rPr>
          <w:sz w:val="26"/>
          <w:szCs w:val="26"/>
        </w:rPr>
      </w:pPr>
      <w:r w:rsidRPr="00DA0BEE">
        <w:rPr>
          <w:sz w:val="26"/>
          <w:szCs w:val="26"/>
        </w:rPr>
        <w:t>кратко характеризуется структура реферата по главам.</w:t>
      </w:r>
    </w:p>
    <w:p w14:paraId="18067EEF" w14:textId="77777777" w:rsidR="00292C31" w:rsidRPr="00DA0BEE" w:rsidRDefault="00292C31" w:rsidP="00292C31">
      <w:pPr>
        <w:shd w:val="clear" w:color="auto" w:fill="FFFFFF"/>
        <w:tabs>
          <w:tab w:val="left" w:pos="0"/>
        </w:tabs>
        <w:spacing w:after="0"/>
        <w:ind w:firstLine="709"/>
        <w:jc w:val="both"/>
        <w:rPr>
          <w:rFonts w:ascii="Times New Roman" w:hAnsi="Times New Roman"/>
          <w:sz w:val="26"/>
          <w:szCs w:val="26"/>
        </w:rPr>
      </w:pPr>
      <w:r w:rsidRPr="00DA0BEE">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4C405DEE" w14:textId="77777777"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5C605BC2" w14:textId="77777777"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77AD1BAE" w14:textId="77777777"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70BEC3B" w14:textId="77777777" w:rsidR="00292C31" w:rsidRPr="00DA0BEE" w:rsidRDefault="00292C31" w:rsidP="00292C31">
      <w:pPr>
        <w:shd w:val="clear" w:color="auto" w:fill="FFFFFF"/>
        <w:spacing w:after="0"/>
        <w:ind w:firstLine="709"/>
        <w:jc w:val="both"/>
        <w:rPr>
          <w:rFonts w:ascii="Times New Roman" w:hAnsi="Times New Roman"/>
          <w:iCs/>
          <w:sz w:val="26"/>
          <w:szCs w:val="26"/>
        </w:rPr>
      </w:pPr>
      <w:r w:rsidRPr="00DA0BEE">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F725D64" w14:textId="77777777"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1758385" w14:textId="77777777"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4435604" w14:textId="77777777" w:rsidR="00292C31" w:rsidRPr="00DA0BEE" w:rsidRDefault="00292C31" w:rsidP="00292C31">
      <w:pPr>
        <w:spacing w:after="0"/>
        <w:ind w:firstLine="709"/>
        <w:jc w:val="both"/>
        <w:rPr>
          <w:rFonts w:ascii="Times New Roman" w:hAnsi="Times New Roman"/>
          <w:b/>
          <w:sz w:val="26"/>
          <w:szCs w:val="26"/>
        </w:rPr>
      </w:pPr>
      <w:r w:rsidRPr="00DA0BEE">
        <w:rPr>
          <w:rFonts w:ascii="Times New Roman" w:hAnsi="Times New Roman"/>
          <w:b/>
          <w:bCs/>
          <w:sz w:val="26"/>
          <w:szCs w:val="26"/>
        </w:rPr>
        <w:t xml:space="preserve">Оформление </w:t>
      </w:r>
      <w:r w:rsidRPr="00DA0BEE">
        <w:rPr>
          <w:rFonts w:ascii="Times New Roman" w:hAnsi="Times New Roman"/>
          <w:b/>
          <w:sz w:val="26"/>
          <w:szCs w:val="26"/>
        </w:rPr>
        <w:t>реферата</w:t>
      </w:r>
    </w:p>
    <w:p w14:paraId="4647A2FB" w14:textId="77777777" w:rsidR="00292C31" w:rsidRPr="00DA0BEE" w:rsidRDefault="00292C31" w:rsidP="00292C31">
      <w:pPr>
        <w:shd w:val="clear" w:color="auto" w:fill="FFFFFF"/>
        <w:tabs>
          <w:tab w:val="left" w:pos="360"/>
        </w:tabs>
        <w:spacing w:after="0"/>
        <w:ind w:firstLine="709"/>
        <w:jc w:val="both"/>
        <w:rPr>
          <w:rFonts w:ascii="Times New Roman" w:hAnsi="Times New Roman"/>
          <w:sz w:val="26"/>
          <w:szCs w:val="26"/>
        </w:rPr>
      </w:pPr>
      <w:r w:rsidRPr="00DA0BEE">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4544549F" w14:textId="77777777" w:rsidR="00292C31" w:rsidRPr="00DA0BEE"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 xml:space="preserve">на одной стороне листа белой бумаги формата А-4 </w:t>
      </w:r>
    </w:p>
    <w:p w14:paraId="696F1EA4" w14:textId="77777777" w:rsidR="00292C31" w:rsidRPr="00DA0BEE"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 xml:space="preserve">размер шрифта-12; </w:t>
      </w:r>
      <w:r w:rsidRPr="00DA0BEE">
        <w:rPr>
          <w:rFonts w:ascii="Times New Roman" w:hAnsi="Times New Roman"/>
          <w:sz w:val="26"/>
          <w:szCs w:val="26"/>
          <w:lang w:val="en-US"/>
        </w:rPr>
        <w:t>Times</w:t>
      </w:r>
      <w:r w:rsidRPr="00DA0BEE">
        <w:rPr>
          <w:rFonts w:ascii="Times New Roman" w:hAnsi="Times New Roman"/>
          <w:sz w:val="26"/>
          <w:szCs w:val="26"/>
        </w:rPr>
        <w:t xml:space="preserve"> </w:t>
      </w:r>
      <w:r w:rsidRPr="00DA0BEE">
        <w:rPr>
          <w:rFonts w:ascii="Times New Roman" w:hAnsi="Times New Roman"/>
          <w:sz w:val="26"/>
          <w:szCs w:val="26"/>
          <w:lang w:val="en-US"/>
        </w:rPr>
        <w:t>New</w:t>
      </w:r>
      <w:r w:rsidRPr="00DA0BEE">
        <w:rPr>
          <w:rFonts w:ascii="Times New Roman" w:hAnsi="Times New Roman"/>
          <w:sz w:val="26"/>
          <w:szCs w:val="26"/>
        </w:rPr>
        <w:t xml:space="preserve"> </w:t>
      </w:r>
      <w:r w:rsidRPr="00DA0BEE">
        <w:rPr>
          <w:rFonts w:ascii="Times New Roman" w:hAnsi="Times New Roman"/>
          <w:sz w:val="26"/>
          <w:szCs w:val="26"/>
          <w:lang w:val="en-US"/>
        </w:rPr>
        <w:t>Roman</w:t>
      </w:r>
      <w:r w:rsidRPr="00DA0BEE">
        <w:rPr>
          <w:rFonts w:ascii="Times New Roman" w:hAnsi="Times New Roman"/>
          <w:sz w:val="26"/>
          <w:szCs w:val="26"/>
        </w:rPr>
        <w:t>, цвет - черный</w:t>
      </w:r>
    </w:p>
    <w:p w14:paraId="66F77356" w14:textId="77777777" w:rsidR="00292C31" w:rsidRPr="00DA0BEE"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междустрочный интервал - одинарный</w:t>
      </w:r>
    </w:p>
    <w:p w14:paraId="3E108A73" w14:textId="77777777" w:rsidR="00292C31" w:rsidRPr="00DA0BEE"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DA0BEE">
          <w:rPr>
            <w:rFonts w:ascii="Times New Roman" w:hAnsi="Times New Roman"/>
            <w:sz w:val="26"/>
            <w:szCs w:val="26"/>
          </w:rPr>
          <w:t>2 см</w:t>
        </w:r>
      </w:smartTag>
      <w:r w:rsidRPr="00DA0BEE">
        <w:rPr>
          <w:rFonts w:ascii="Times New Roman" w:hAnsi="Times New Roman"/>
          <w:sz w:val="26"/>
          <w:szCs w:val="26"/>
        </w:rPr>
        <w:t xml:space="preserve">, правого- </w:t>
      </w:r>
      <w:smartTag w:uri="urn:schemas-microsoft-com:office:smarttags" w:element="metricconverter">
        <w:smartTagPr>
          <w:attr w:name="ProductID" w:val="1 см"/>
        </w:smartTagPr>
        <w:r w:rsidRPr="00DA0BEE">
          <w:rPr>
            <w:rFonts w:ascii="Times New Roman" w:hAnsi="Times New Roman"/>
            <w:sz w:val="26"/>
            <w:szCs w:val="26"/>
          </w:rPr>
          <w:t>1 см</w:t>
        </w:r>
      </w:smartTag>
      <w:r w:rsidRPr="00DA0BEE">
        <w:rPr>
          <w:rFonts w:ascii="Times New Roman" w:hAnsi="Times New Roman"/>
          <w:sz w:val="26"/>
          <w:szCs w:val="26"/>
        </w:rPr>
        <w:t>, верхнего-2см, нижнего-2см.</w:t>
      </w:r>
    </w:p>
    <w:p w14:paraId="1B9C4050" w14:textId="77777777" w:rsidR="00292C31" w:rsidRPr="00DA0BEE"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 xml:space="preserve">отформатировано по ширине листа </w:t>
      </w:r>
    </w:p>
    <w:p w14:paraId="545BEB11" w14:textId="77777777" w:rsidR="00292C31" w:rsidRPr="00DA0BEE"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lastRenderedPageBreak/>
        <w:t>на первой странице необходимо изложить план (содержание) работы.</w:t>
      </w:r>
    </w:p>
    <w:p w14:paraId="6555D93E" w14:textId="77777777" w:rsidR="00292C31" w:rsidRPr="00DA0BEE"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 xml:space="preserve"> в конце работы необходимо указать источники </w:t>
      </w:r>
      <w:proofErr w:type="gramStart"/>
      <w:r w:rsidRPr="00DA0BEE">
        <w:rPr>
          <w:rFonts w:ascii="Times New Roman" w:hAnsi="Times New Roman"/>
          <w:sz w:val="26"/>
          <w:szCs w:val="26"/>
        </w:rPr>
        <w:t>использованной  литературы</w:t>
      </w:r>
      <w:proofErr w:type="gramEnd"/>
    </w:p>
    <w:p w14:paraId="297C1935" w14:textId="77777777" w:rsidR="00292C31" w:rsidRPr="00DA0BEE"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нумерация страниц текста -</w:t>
      </w:r>
    </w:p>
    <w:p w14:paraId="18DFDF7F" w14:textId="77777777"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F8DCB6C" w14:textId="77777777" w:rsidR="00292C31" w:rsidRPr="00DA0BEE" w:rsidRDefault="00292C31" w:rsidP="00292C31">
      <w:pPr>
        <w:numPr>
          <w:ilvl w:val="0"/>
          <w:numId w:val="26"/>
        </w:numPr>
        <w:shd w:val="clear" w:color="auto" w:fill="FFFFFF"/>
        <w:tabs>
          <w:tab w:val="clear" w:pos="1725"/>
          <w:tab w:val="num" w:pos="1260"/>
        </w:tabs>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законодательные и нормативно-методические документы и материалы;</w:t>
      </w:r>
    </w:p>
    <w:p w14:paraId="5DC1E897" w14:textId="77777777" w:rsidR="00292C31" w:rsidRPr="00DA0BEE" w:rsidRDefault="00292C31" w:rsidP="00292C31">
      <w:pPr>
        <w:numPr>
          <w:ilvl w:val="0"/>
          <w:numId w:val="26"/>
        </w:numPr>
        <w:shd w:val="clear" w:color="auto" w:fill="FFFFFF"/>
        <w:tabs>
          <w:tab w:val="clear" w:pos="1725"/>
          <w:tab w:val="num" w:pos="1260"/>
        </w:tabs>
        <w:spacing w:after="0" w:line="276" w:lineRule="auto"/>
        <w:ind w:left="0" w:firstLine="709"/>
        <w:jc w:val="both"/>
        <w:rPr>
          <w:rFonts w:ascii="Times New Roman" w:hAnsi="Times New Roman"/>
          <w:sz w:val="26"/>
          <w:szCs w:val="26"/>
        </w:rPr>
      </w:pPr>
      <w:r w:rsidRPr="00DA0BEE">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7304DA72" w14:textId="77777777" w:rsidR="00292C31" w:rsidRPr="00DA0BEE" w:rsidRDefault="00292C31" w:rsidP="00292C31">
      <w:pPr>
        <w:numPr>
          <w:ilvl w:val="0"/>
          <w:numId w:val="26"/>
        </w:numPr>
        <w:shd w:val="clear" w:color="auto" w:fill="FFFFFF"/>
        <w:tabs>
          <w:tab w:val="clear" w:pos="1725"/>
          <w:tab w:val="num" w:pos="1260"/>
        </w:tabs>
        <w:spacing w:after="0" w:line="276" w:lineRule="auto"/>
        <w:ind w:left="0" w:firstLine="709"/>
        <w:jc w:val="both"/>
        <w:rPr>
          <w:rFonts w:ascii="Times New Roman" w:hAnsi="Times New Roman"/>
          <w:sz w:val="26"/>
          <w:szCs w:val="26"/>
        </w:rPr>
      </w:pPr>
      <w:r w:rsidRPr="00DA0BEE">
        <w:rPr>
          <w:rFonts w:ascii="Times New Roman" w:hAnsi="Times New Roman"/>
          <w:sz w:val="26"/>
          <w:szCs w:val="26"/>
        </w:rPr>
        <w:t>статистические, инструктивные и отчетные материалы предприятий, организаций и учреждений.</w:t>
      </w:r>
    </w:p>
    <w:p w14:paraId="1C3D2F58" w14:textId="77777777"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24DF40B" w14:textId="77777777"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A0BEE">
        <w:rPr>
          <w:rFonts w:ascii="Times New Roman" w:hAnsi="Times New Roman"/>
          <w:iCs/>
          <w:sz w:val="26"/>
          <w:szCs w:val="26"/>
        </w:rPr>
        <w:t>.</w:t>
      </w:r>
    </w:p>
    <w:p w14:paraId="3398493A" w14:textId="77777777"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Приложения следует оформлять как продолжение реферата на его последующих страницах.</w:t>
      </w:r>
    </w:p>
    <w:p w14:paraId="743DFA07" w14:textId="77777777"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08ADD515" w14:textId="77777777"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Приложения следует нумеровать порядковой нумерацией арабскими цифрами.</w:t>
      </w:r>
    </w:p>
    <w:p w14:paraId="0FD447E5" w14:textId="77777777"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5DD6D7AF" w14:textId="77777777" w:rsidR="00292C31" w:rsidRPr="00DA0BEE" w:rsidRDefault="00292C31" w:rsidP="00292C31">
      <w:pPr>
        <w:spacing w:after="0"/>
        <w:ind w:firstLine="709"/>
        <w:jc w:val="both"/>
        <w:rPr>
          <w:rFonts w:ascii="Times New Roman" w:hAnsi="Times New Roman"/>
          <w:bCs/>
          <w:sz w:val="26"/>
          <w:szCs w:val="26"/>
        </w:rPr>
      </w:pPr>
      <w:r w:rsidRPr="00DA0BEE">
        <w:rPr>
          <w:rFonts w:ascii="Times New Roman" w:hAnsi="Times New Roman"/>
          <w:bCs/>
          <w:sz w:val="26"/>
          <w:szCs w:val="26"/>
        </w:rPr>
        <w:t xml:space="preserve">Критерии оценки </w:t>
      </w:r>
      <w:r w:rsidRPr="00DA0BEE">
        <w:rPr>
          <w:rFonts w:ascii="Times New Roman" w:hAnsi="Times New Roman"/>
          <w:sz w:val="26"/>
          <w:szCs w:val="26"/>
        </w:rPr>
        <w:t>реферата</w:t>
      </w:r>
    </w:p>
    <w:p w14:paraId="161D36F5" w14:textId="77777777"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Срок сдачи готового реферата определяется утвержденным графиком.</w:t>
      </w:r>
    </w:p>
    <w:p w14:paraId="79D21B6F" w14:textId="77777777"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C7367A4" w14:textId="77777777" w:rsidR="00292C31" w:rsidRPr="00DA0BEE" w:rsidRDefault="00292C31" w:rsidP="00292C31">
      <w:pPr>
        <w:pStyle w:val="3"/>
        <w:jc w:val="center"/>
        <w:rPr>
          <w:rFonts w:ascii="Times New Roman" w:hAnsi="Times New Roman" w:cs="Times New Roman"/>
          <w:color w:val="auto"/>
          <w:sz w:val="26"/>
          <w:szCs w:val="26"/>
        </w:rPr>
      </w:pPr>
      <w:bookmarkStart w:id="11" w:name="_Toc341102556"/>
      <w:bookmarkStart w:id="12" w:name="_Toc341106314"/>
      <w:bookmarkStart w:id="13" w:name="_Toc85389659"/>
      <w:r w:rsidRPr="00DA0BEE">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14:paraId="425BAADC" w14:textId="77777777" w:rsidR="00292C31" w:rsidRPr="00DA0BEE" w:rsidRDefault="00292C31" w:rsidP="00292C31">
      <w:pPr>
        <w:pStyle w:val="3f3f3f3f3f3f3f3f3f3f3f3f3f2"/>
        <w:spacing w:line="276" w:lineRule="auto"/>
        <w:ind w:firstLine="709"/>
        <w:rPr>
          <w:sz w:val="26"/>
          <w:szCs w:val="26"/>
        </w:rPr>
      </w:pPr>
      <w:r w:rsidRPr="00DA0BEE">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51B6A12C" w14:textId="77777777" w:rsidR="00292C31" w:rsidRPr="00DA0BEE" w:rsidRDefault="00292C31" w:rsidP="00292C31">
      <w:pPr>
        <w:snapToGrid w:val="0"/>
        <w:spacing w:after="0"/>
        <w:ind w:firstLine="709"/>
        <w:jc w:val="both"/>
        <w:rPr>
          <w:rFonts w:ascii="Times New Roman" w:hAnsi="Times New Roman"/>
          <w:sz w:val="26"/>
          <w:szCs w:val="26"/>
        </w:rPr>
      </w:pPr>
      <w:r w:rsidRPr="00DA0BEE">
        <w:rPr>
          <w:rFonts w:ascii="Times New Roman" w:hAnsi="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651FA5C" w14:textId="77777777" w:rsidR="00292C31" w:rsidRPr="00DA0BEE" w:rsidRDefault="00292C31" w:rsidP="00292C31">
      <w:pPr>
        <w:snapToGrid w:val="0"/>
        <w:spacing w:after="0"/>
        <w:ind w:firstLine="709"/>
        <w:jc w:val="both"/>
        <w:rPr>
          <w:rFonts w:ascii="Times New Roman" w:hAnsi="Times New Roman"/>
          <w:sz w:val="26"/>
          <w:szCs w:val="26"/>
        </w:rPr>
      </w:pPr>
      <w:r w:rsidRPr="00DA0BEE">
        <w:rPr>
          <w:rFonts w:ascii="Times New Roman" w:hAnsi="Times New Roman"/>
          <w:sz w:val="26"/>
          <w:szCs w:val="26"/>
          <w:u w:val="single"/>
        </w:rPr>
        <w:t>1 стратегия</w:t>
      </w:r>
      <w:r w:rsidRPr="00DA0BEE">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71FE9268" w14:textId="77777777" w:rsidR="00292C31" w:rsidRPr="00DA0BEE" w:rsidRDefault="00292C31" w:rsidP="00292C31">
      <w:pPr>
        <w:numPr>
          <w:ilvl w:val="0"/>
          <w:numId w:val="29"/>
        </w:numPr>
        <w:snapToGri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объем текста на слайде – не больше 7 строк;</w:t>
      </w:r>
    </w:p>
    <w:p w14:paraId="4E438AB4" w14:textId="77777777" w:rsidR="00292C31" w:rsidRPr="00DA0BEE" w:rsidRDefault="00292C31" w:rsidP="00292C31">
      <w:pPr>
        <w:numPr>
          <w:ilvl w:val="0"/>
          <w:numId w:val="29"/>
        </w:numPr>
        <w:snapToGri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маркированный/нумерованный список содержит не более 7 элементов;</w:t>
      </w:r>
    </w:p>
    <w:p w14:paraId="102CFD07" w14:textId="77777777" w:rsidR="00292C31" w:rsidRPr="00DA0BEE" w:rsidRDefault="00292C31" w:rsidP="00292C31">
      <w:pPr>
        <w:numPr>
          <w:ilvl w:val="0"/>
          <w:numId w:val="29"/>
        </w:numPr>
        <w:snapToGri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отсутствуют знаки пунктуации в конце строк в маркированных и нумерованных списках;</w:t>
      </w:r>
    </w:p>
    <w:p w14:paraId="28F39CA8" w14:textId="77777777" w:rsidR="00292C31" w:rsidRPr="00DA0BEE" w:rsidRDefault="00292C31" w:rsidP="00292C31">
      <w:pPr>
        <w:numPr>
          <w:ilvl w:val="0"/>
          <w:numId w:val="29"/>
        </w:numPr>
        <w:snapToGri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значимая информация выделяется с помощью цвета, кегля, эффектов анимации.</w:t>
      </w:r>
    </w:p>
    <w:p w14:paraId="24CDABD4" w14:textId="77777777" w:rsidR="00292C31" w:rsidRPr="00DA0BEE" w:rsidRDefault="00292C31" w:rsidP="00292C31">
      <w:pPr>
        <w:snapToGrid w:val="0"/>
        <w:spacing w:after="0"/>
        <w:ind w:firstLine="709"/>
        <w:jc w:val="both"/>
        <w:rPr>
          <w:rFonts w:ascii="Times New Roman" w:hAnsi="Times New Roman"/>
          <w:sz w:val="26"/>
          <w:szCs w:val="26"/>
        </w:rPr>
      </w:pPr>
      <w:r w:rsidRPr="00DA0BEE">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145B2D8" w14:textId="77777777" w:rsidR="00292C31" w:rsidRPr="00DA0BEE" w:rsidRDefault="00292C31" w:rsidP="00292C31">
      <w:pPr>
        <w:snapToGrid w:val="0"/>
        <w:spacing w:after="0"/>
        <w:ind w:firstLine="709"/>
        <w:jc w:val="both"/>
        <w:rPr>
          <w:rFonts w:ascii="Times New Roman" w:hAnsi="Times New Roman"/>
          <w:sz w:val="26"/>
          <w:szCs w:val="26"/>
        </w:rPr>
      </w:pPr>
      <w:r w:rsidRPr="00DA0BEE">
        <w:rPr>
          <w:rFonts w:ascii="Times New Roman" w:hAnsi="Times New Roman"/>
          <w:sz w:val="26"/>
          <w:szCs w:val="26"/>
          <w:u w:val="single"/>
        </w:rPr>
        <w:t>2 стратегия</w:t>
      </w:r>
      <w:r w:rsidRPr="00DA0BEE">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69EABF3D" w14:textId="77777777" w:rsidR="00292C31" w:rsidRPr="00DA0BEE" w:rsidRDefault="00292C31" w:rsidP="00292C31">
      <w:pPr>
        <w:pStyle w:val="a3"/>
        <w:numPr>
          <w:ilvl w:val="0"/>
          <w:numId w:val="30"/>
        </w:numPr>
        <w:spacing w:before="0" w:beforeAutospacing="0" w:after="0" w:afterAutospacing="0" w:line="276" w:lineRule="auto"/>
        <w:ind w:left="0" w:firstLine="709"/>
        <w:jc w:val="both"/>
        <w:rPr>
          <w:sz w:val="26"/>
          <w:szCs w:val="26"/>
        </w:rPr>
      </w:pPr>
      <w:r w:rsidRPr="00DA0BEE">
        <w:rPr>
          <w:sz w:val="26"/>
          <w:szCs w:val="26"/>
        </w:rPr>
        <w:t>выбранные средства визуализации информации (таблицы, схемы, графики и т. д.) соответствуют содержанию;</w:t>
      </w:r>
    </w:p>
    <w:p w14:paraId="6DB77EE5" w14:textId="77777777" w:rsidR="00292C31" w:rsidRPr="00DA0BEE" w:rsidRDefault="00292C31" w:rsidP="00292C31">
      <w:pPr>
        <w:pStyle w:val="a3"/>
        <w:numPr>
          <w:ilvl w:val="0"/>
          <w:numId w:val="30"/>
        </w:numPr>
        <w:spacing w:before="0" w:beforeAutospacing="0" w:after="0" w:afterAutospacing="0" w:line="276" w:lineRule="auto"/>
        <w:ind w:left="0" w:firstLine="709"/>
        <w:jc w:val="both"/>
        <w:rPr>
          <w:sz w:val="26"/>
          <w:szCs w:val="26"/>
        </w:rPr>
      </w:pPr>
      <w:r w:rsidRPr="00DA0BE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DA0BEE">
        <w:rPr>
          <w:sz w:val="26"/>
          <w:szCs w:val="26"/>
        </w:rPr>
        <w:t>вчитываться  в</w:t>
      </w:r>
      <w:proofErr w:type="gramEnd"/>
      <w:r w:rsidRPr="00DA0BEE">
        <w:rPr>
          <w:sz w:val="26"/>
          <w:szCs w:val="26"/>
        </w:rPr>
        <w:t xml:space="preserve"> текст на ваших слайдах и всматриваться в мелкие иллюстрации); </w:t>
      </w:r>
    </w:p>
    <w:p w14:paraId="338C0689" w14:textId="77777777"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DA0BEE">
        <w:rPr>
          <w:rFonts w:ascii="Times New Roman" w:hAnsi="Times New Roman"/>
          <w:sz w:val="26"/>
          <w:szCs w:val="26"/>
        </w:rPr>
        <w:t>Наиболее важная информация должна располагаться в центре экрана.</w:t>
      </w:r>
    </w:p>
    <w:p w14:paraId="1DE38C9D" w14:textId="77777777" w:rsidR="00292C31" w:rsidRPr="00DA0BEE" w:rsidRDefault="00292C31" w:rsidP="00292C31">
      <w:pPr>
        <w:pStyle w:val="a3"/>
        <w:spacing w:before="0" w:beforeAutospacing="0" w:after="0" w:afterAutospacing="0" w:line="276" w:lineRule="auto"/>
        <w:ind w:firstLine="709"/>
        <w:jc w:val="both"/>
        <w:rPr>
          <w:sz w:val="26"/>
          <w:szCs w:val="26"/>
        </w:rPr>
      </w:pPr>
      <w:r w:rsidRPr="00DA0BE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DA0BEE">
        <w:rPr>
          <w:i/>
          <w:sz w:val="26"/>
          <w:szCs w:val="26"/>
        </w:rPr>
        <w:t>вспомогательный</w:t>
      </w:r>
      <w:r w:rsidRPr="00DA0BEE">
        <w:rPr>
          <w:sz w:val="26"/>
          <w:szCs w:val="26"/>
        </w:rPr>
        <w:t xml:space="preserve"> материал, но я его хочу пропустить, чтобы не перегружать выступление подробностями». Правда, такой прием делать в </w:t>
      </w:r>
      <w:r w:rsidRPr="00DA0BEE">
        <w:rPr>
          <w:i/>
          <w:sz w:val="26"/>
          <w:szCs w:val="26"/>
        </w:rPr>
        <w:t>начале</w:t>
      </w:r>
      <w:r w:rsidRPr="00DA0BEE">
        <w:rPr>
          <w:sz w:val="26"/>
          <w:szCs w:val="26"/>
        </w:rPr>
        <w:t xml:space="preserve"> и в </w:t>
      </w:r>
      <w:r w:rsidRPr="00DA0BEE">
        <w:rPr>
          <w:i/>
          <w:sz w:val="26"/>
          <w:szCs w:val="26"/>
        </w:rPr>
        <w:t>конце</w:t>
      </w:r>
      <w:r w:rsidRPr="00DA0BEE">
        <w:rPr>
          <w:sz w:val="26"/>
          <w:szCs w:val="26"/>
        </w:rPr>
        <w:t xml:space="preserve"> презентации – рискованно, оптимальный вариант – в середине выступления.</w:t>
      </w:r>
    </w:p>
    <w:p w14:paraId="3D962A84" w14:textId="77777777" w:rsidR="00292C31" w:rsidRPr="00DA0BEE" w:rsidRDefault="00292C31" w:rsidP="00292C31">
      <w:pPr>
        <w:pStyle w:val="a3"/>
        <w:spacing w:before="0" w:beforeAutospacing="0" w:after="0" w:afterAutospacing="0" w:line="276" w:lineRule="auto"/>
        <w:ind w:firstLine="709"/>
        <w:jc w:val="both"/>
        <w:rPr>
          <w:sz w:val="26"/>
          <w:szCs w:val="26"/>
        </w:rPr>
      </w:pPr>
      <w:r w:rsidRPr="00DA0BE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w:t>
      </w:r>
      <w:r w:rsidRPr="00DA0BEE">
        <w:rPr>
          <w:sz w:val="26"/>
          <w:szCs w:val="26"/>
        </w:rPr>
        <w:lastRenderedPageBreak/>
        <w:t xml:space="preserve">возникшее обсуждение). В связи с этим лучше настроить презентацию не на автоматический показ, а на смену слайдов самим докладчиком. </w:t>
      </w:r>
    </w:p>
    <w:p w14:paraId="44E9EEBB" w14:textId="77777777" w:rsidR="00292C31" w:rsidRPr="00DA0BEE" w:rsidRDefault="00292C31" w:rsidP="00292C31">
      <w:pPr>
        <w:pStyle w:val="a3"/>
        <w:spacing w:before="0" w:beforeAutospacing="0" w:after="0" w:afterAutospacing="0" w:line="276" w:lineRule="auto"/>
        <w:ind w:firstLine="709"/>
        <w:jc w:val="both"/>
        <w:rPr>
          <w:sz w:val="26"/>
          <w:szCs w:val="26"/>
        </w:rPr>
      </w:pPr>
      <w:r w:rsidRPr="00DA0BEE">
        <w:rPr>
          <w:sz w:val="26"/>
          <w:szCs w:val="26"/>
        </w:rPr>
        <w:t xml:space="preserve">Особо тщательно необходимо отнестись к </w:t>
      </w:r>
      <w:r w:rsidRPr="00DA0BEE">
        <w:rPr>
          <w:b/>
          <w:i/>
          <w:sz w:val="26"/>
          <w:szCs w:val="26"/>
        </w:rPr>
        <w:t>оформлению презентации</w:t>
      </w:r>
      <w:r w:rsidRPr="00DA0BE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D786189" w14:textId="77777777"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DA0BEE">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DA0BEE">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E42AA4B" w14:textId="77777777"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DA0BEE">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DA0BEE">
          <w:rPr>
            <w:rFonts w:ascii="Times New Roman" w:hAnsi="Times New Roman"/>
            <w:color w:val="000000"/>
            <w:sz w:val="26"/>
            <w:szCs w:val="26"/>
          </w:rPr>
          <w:t>1 см</w:t>
        </w:r>
      </w:smartTag>
      <w:r w:rsidRPr="00DA0BEE">
        <w:rPr>
          <w:rFonts w:ascii="Times New Roman" w:hAnsi="Times New Roman"/>
          <w:color w:val="000000"/>
          <w:sz w:val="26"/>
          <w:szCs w:val="26"/>
        </w:rPr>
        <w:t xml:space="preserve"> с каждой стороны. </w:t>
      </w:r>
      <w:r w:rsidRPr="00DA0BEE">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0E8C042C" w14:textId="77777777"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DA0BEE">
        <w:rPr>
          <w:rFonts w:ascii="Times New Roman" w:hAnsi="Times New Roman"/>
          <w:sz w:val="26"/>
          <w:szCs w:val="26"/>
          <w:lang w:val="en-US"/>
        </w:rPr>
        <w:t>MSExcel</w:t>
      </w:r>
      <w:proofErr w:type="spellEnd"/>
      <w:r w:rsidRPr="00DA0BEE">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A0BEE">
        <w:rPr>
          <w:rFonts w:ascii="Times New Roman" w:hAnsi="Times New Roman"/>
          <w:sz w:val="26"/>
          <w:szCs w:val="26"/>
          <w:lang w:val="en-US"/>
        </w:rPr>
        <w:t>MSOffice</w:t>
      </w:r>
      <w:r w:rsidRPr="00DA0BEE">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DA0BEE">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2C88C874" w14:textId="77777777"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Табличная информация вставляется в материалы как таблица текстового процессора </w:t>
      </w:r>
      <w:r w:rsidRPr="00DA0BEE">
        <w:rPr>
          <w:rFonts w:ascii="Times New Roman" w:hAnsi="Times New Roman"/>
          <w:sz w:val="26"/>
          <w:szCs w:val="26"/>
          <w:lang w:val="en-US"/>
        </w:rPr>
        <w:t>MSWord</w:t>
      </w:r>
      <w:r w:rsidRPr="00DA0BEE">
        <w:rPr>
          <w:rFonts w:ascii="Times New Roman" w:hAnsi="Times New Roman"/>
          <w:sz w:val="26"/>
          <w:szCs w:val="26"/>
        </w:rPr>
        <w:t xml:space="preserve"> или табличного процессора </w:t>
      </w:r>
      <w:proofErr w:type="spellStart"/>
      <w:r w:rsidRPr="00DA0BEE">
        <w:rPr>
          <w:rFonts w:ascii="Times New Roman" w:hAnsi="Times New Roman"/>
          <w:sz w:val="26"/>
          <w:szCs w:val="26"/>
          <w:lang w:val="en-US"/>
        </w:rPr>
        <w:t>MSExcel</w:t>
      </w:r>
      <w:proofErr w:type="spellEnd"/>
      <w:r w:rsidRPr="00DA0BEE">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A0BEE">
          <w:rPr>
            <w:rFonts w:ascii="Times New Roman" w:hAnsi="Times New Roman"/>
            <w:sz w:val="26"/>
            <w:szCs w:val="26"/>
          </w:rPr>
          <w:t xml:space="preserve">18 </w:t>
        </w:r>
        <w:proofErr w:type="spellStart"/>
        <w:r w:rsidRPr="00DA0BEE">
          <w:rPr>
            <w:rFonts w:ascii="Times New Roman" w:hAnsi="Times New Roman"/>
            <w:sz w:val="26"/>
            <w:szCs w:val="26"/>
            <w:lang w:val="en-US"/>
          </w:rPr>
          <w:t>pt</w:t>
        </w:r>
      </w:smartTag>
      <w:proofErr w:type="spellEnd"/>
      <w:r w:rsidRPr="00DA0BEE">
        <w:rPr>
          <w:rFonts w:ascii="Times New Roman" w:hAnsi="Times New Roman"/>
          <w:sz w:val="26"/>
          <w:szCs w:val="26"/>
        </w:rPr>
        <w:t>. Таблицы и диаграммы размещаются на светлом или белом фоне.</w:t>
      </w:r>
    </w:p>
    <w:p w14:paraId="167ED406" w14:textId="77777777" w:rsidR="00292C31" w:rsidRPr="00DA0BEE" w:rsidRDefault="00292C31" w:rsidP="00292C31">
      <w:pPr>
        <w:pStyle w:val="a3"/>
        <w:spacing w:before="0" w:beforeAutospacing="0" w:after="0" w:afterAutospacing="0" w:line="276" w:lineRule="auto"/>
        <w:ind w:firstLine="709"/>
        <w:jc w:val="both"/>
        <w:rPr>
          <w:color w:val="000000"/>
          <w:sz w:val="26"/>
          <w:szCs w:val="26"/>
        </w:rPr>
      </w:pPr>
      <w:r w:rsidRPr="00DA0BE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A98A168" w14:textId="77777777" w:rsidR="00292C31" w:rsidRPr="00DA0BEE" w:rsidRDefault="00292C31" w:rsidP="00292C31">
      <w:pPr>
        <w:pStyle w:val="a3"/>
        <w:spacing w:before="0" w:beforeAutospacing="0" w:after="0" w:afterAutospacing="0" w:line="276" w:lineRule="auto"/>
        <w:ind w:firstLine="709"/>
        <w:jc w:val="both"/>
        <w:rPr>
          <w:color w:val="000000"/>
          <w:sz w:val="26"/>
          <w:szCs w:val="26"/>
        </w:rPr>
      </w:pPr>
      <w:r w:rsidRPr="00DA0BE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w:t>
      </w:r>
      <w:r w:rsidRPr="00DA0BEE">
        <w:rPr>
          <w:color w:val="000000"/>
          <w:sz w:val="26"/>
          <w:szCs w:val="26"/>
        </w:rPr>
        <w:lastRenderedPageBreak/>
        <w:t xml:space="preserve">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6C74C13C" w14:textId="77777777" w:rsidR="00292C31" w:rsidRPr="00DA0BEE" w:rsidRDefault="00292C31" w:rsidP="00292C31">
      <w:pPr>
        <w:pStyle w:val="a3"/>
        <w:spacing w:before="0" w:beforeAutospacing="0" w:after="0" w:afterAutospacing="0" w:line="276" w:lineRule="auto"/>
        <w:ind w:firstLine="709"/>
        <w:jc w:val="both"/>
        <w:rPr>
          <w:color w:val="000000"/>
          <w:sz w:val="26"/>
          <w:szCs w:val="26"/>
        </w:rPr>
      </w:pPr>
      <w:r w:rsidRPr="00DA0BEE">
        <w:rPr>
          <w:color w:val="000000"/>
          <w:sz w:val="26"/>
          <w:szCs w:val="26"/>
        </w:rPr>
        <w:t xml:space="preserve">Для показа файл презентации необходимо сохранить в формате «Демонстрация </w:t>
      </w:r>
      <w:proofErr w:type="spellStart"/>
      <w:r w:rsidRPr="00DA0BEE">
        <w:rPr>
          <w:color w:val="000000"/>
          <w:sz w:val="26"/>
          <w:szCs w:val="26"/>
        </w:rPr>
        <w:t>PowerPоint</w:t>
      </w:r>
      <w:proofErr w:type="spellEnd"/>
      <w:r w:rsidRPr="00DA0BEE">
        <w:rPr>
          <w:color w:val="000000"/>
          <w:sz w:val="26"/>
          <w:szCs w:val="26"/>
        </w:rPr>
        <w:t xml:space="preserve">» (Файл — Сохранить как — Тип файла — Демонстрация </w:t>
      </w:r>
      <w:proofErr w:type="spellStart"/>
      <w:r w:rsidRPr="00DA0BEE">
        <w:rPr>
          <w:color w:val="000000"/>
          <w:sz w:val="26"/>
          <w:szCs w:val="26"/>
        </w:rPr>
        <w:t>PowerPоint</w:t>
      </w:r>
      <w:proofErr w:type="spellEnd"/>
      <w:r w:rsidRPr="00DA0BEE">
        <w:rPr>
          <w:color w:val="000000"/>
          <w:sz w:val="26"/>
          <w:szCs w:val="26"/>
        </w:rPr>
        <w:t>). В этом случае презентация автоматически открывается в режиме полноэкранного показа (</w:t>
      </w:r>
      <w:proofErr w:type="spellStart"/>
      <w:r w:rsidRPr="00DA0BEE">
        <w:rPr>
          <w:color w:val="000000"/>
          <w:sz w:val="26"/>
          <w:szCs w:val="26"/>
        </w:rPr>
        <w:t>slideshow</w:t>
      </w:r>
      <w:proofErr w:type="spellEnd"/>
      <w:r w:rsidRPr="00DA0BEE">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56260C50" w14:textId="77777777" w:rsidR="00292C31" w:rsidRPr="00DA0BEE" w:rsidRDefault="00292C31" w:rsidP="00292C31">
      <w:pPr>
        <w:pStyle w:val="a3"/>
        <w:spacing w:before="0" w:beforeAutospacing="0" w:after="0" w:afterAutospacing="0" w:line="276" w:lineRule="auto"/>
        <w:ind w:firstLine="709"/>
        <w:jc w:val="both"/>
        <w:rPr>
          <w:snapToGrid w:val="0"/>
          <w:sz w:val="26"/>
          <w:szCs w:val="26"/>
        </w:rPr>
      </w:pPr>
      <w:r w:rsidRPr="00DA0BEE">
        <w:rPr>
          <w:snapToGrid w:val="0"/>
          <w:sz w:val="26"/>
          <w:szCs w:val="26"/>
        </w:rPr>
        <w:t>После подготовки презентации полезно проконтролировать себя вопросами:</w:t>
      </w:r>
    </w:p>
    <w:p w14:paraId="0CB33A19" w14:textId="77777777" w:rsidR="00292C31" w:rsidRPr="00DA0BEE" w:rsidRDefault="00292C31" w:rsidP="00292C31">
      <w:pPr>
        <w:numPr>
          <w:ilvl w:val="0"/>
          <w:numId w:val="31"/>
        </w:numPr>
        <w:tabs>
          <w:tab w:val="clear" w:pos="720"/>
          <w:tab w:val="num" w:pos="338"/>
        </w:tabs>
        <w:spacing w:after="0" w:line="276" w:lineRule="auto"/>
        <w:ind w:left="0" w:firstLine="709"/>
        <w:jc w:val="both"/>
        <w:rPr>
          <w:rFonts w:ascii="Times New Roman" w:hAnsi="Times New Roman"/>
          <w:sz w:val="26"/>
          <w:szCs w:val="26"/>
        </w:rPr>
      </w:pPr>
      <w:r w:rsidRPr="00DA0BEE">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52C88D2C" w14:textId="77777777" w:rsidR="00292C31" w:rsidRPr="00DA0BEE" w:rsidRDefault="00292C31" w:rsidP="00292C31">
      <w:pPr>
        <w:numPr>
          <w:ilvl w:val="0"/>
          <w:numId w:val="31"/>
        </w:numPr>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к каким особенностям объекта презентации удалось привлечь внимание аудитории?</w:t>
      </w:r>
    </w:p>
    <w:p w14:paraId="72DCC4BF" w14:textId="77777777" w:rsidR="00292C31" w:rsidRPr="00DA0BEE" w:rsidRDefault="00292C31" w:rsidP="00292C31">
      <w:pPr>
        <w:numPr>
          <w:ilvl w:val="0"/>
          <w:numId w:val="31"/>
        </w:numPr>
        <w:spacing w:after="0" w:line="276" w:lineRule="auto"/>
        <w:ind w:left="0" w:firstLine="709"/>
        <w:jc w:val="both"/>
        <w:rPr>
          <w:rFonts w:ascii="Times New Roman" w:hAnsi="Times New Roman"/>
          <w:sz w:val="26"/>
          <w:szCs w:val="26"/>
        </w:rPr>
      </w:pPr>
      <w:r w:rsidRPr="00DA0BEE">
        <w:rPr>
          <w:rFonts w:ascii="Times New Roman" w:hAnsi="Times New Roman"/>
          <w:sz w:val="26"/>
          <w:szCs w:val="26"/>
        </w:rPr>
        <w:t xml:space="preserve">не отвлекает ли созданная презентация от устного выступления? </w:t>
      </w:r>
    </w:p>
    <w:p w14:paraId="1A74C594" w14:textId="77777777" w:rsidR="00292C31" w:rsidRPr="00DA0BEE" w:rsidRDefault="00292C31" w:rsidP="00292C31">
      <w:pPr>
        <w:snapToGrid w:val="0"/>
        <w:spacing w:after="0"/>
        <w:ind w:firstLine="709"/>
        <w:jc w:val="both"/>
        <w:rPr>
          <w:rFonts w:ascii="Times New Roman" w:hAnsi="Times New Roman"/>
          <w:sz w:val="26"/>
          <w:szCs w:val="26"/>
        </w:rPr>
      </w:pPr>
      <w:r w:rsidRPr="00DA0BEE">
        <w:rPr>
          <w:rFonts w:ascii="Times New Roman" w:hAnsi="Times New Roman"/>
          <w:sz w:val="26"/>
          <w:szCs w:val="26"/>
        </w:rPr>
        <w:t>После подготовки презентации необходима репетиция выступления.</w:t>
      </w:r>
    </w:p>
    <w:p w14:paraId="0CCC91B7" w14:textId="77777777" w:rsidR="00292C31" w:rsidRPr="00DA0BEE" w:rsidRDefault="00292C31" w:rsidP="00292C31">
      <w:pPr>
        <w:pStyle w:val="ae"/>
        <w:spacing w:line="276" w:lineRule="auto"/>
        <w:jc w:val="both"/>
        <w:rPr>
          <w:rFonts w:ascii="Times New Roman" w:hAnsi="Times New Roman"/>
          <w:b/>
          <w:sz w:val="26"/>
          <w:szCs w:val="26"/>
        </w:rPr>
      </w:pPr>
    </w:p>
    <w:p w14:paraId="1EFECFE1" w14:textId="77777777" w:rsidR="00292C31" w:rsidRPr="00DA0BEE" w:rsidRDefault="00292C31" w:rsidP="00292C31">
      <w:pPr>
        <w:pStyle w:val="a8"/>
        <w:numPr>
          <w:ilvl w:val="0"/>
          <w:numId w:val="22"/>
        </w:numPr>
        <w:spacing w:line="276" w:lineRule="auto"/>
        <w:ind w:left="782" w:hanging="357"/>
        <w:jc w:val="center"/>
        <w:rPr>
          <w:bCs/>
          <w:sz w:val="26"/>
          <w:szCs w:val="26"/>
        </w:rPr>
      </w:pPr>
      <w:r w:rsidRPr="00DA0BEE">
        <w:rPr>
          <w:b/>
          <w:sz w:val="26"/>
          <w:szCs w:val="26"/>
        </w:rPr>
        <w:t xml:space="preserve">Критерии оценивания выполненных заданий </w:t>
      </w:r>
    </w:p>
    <w:p w14:paraId="3079BFA2" w14:textId="77777777" w:rsidR="00292C31" w:rsidRPr="00DA0BEE" w:rsidRDefault="00292C31" w:rsidP="00292C31">
      <w:pPr>
        <w:pStyle w:val="a8"/>
        <w:spacing w:line="276" w:lineRule="auto"/>
        <w:ind w:left="782" w:firstLine="0"/>
        <w:rPr>
          <w:bCs/>
          <w:sz w:val="26"/>
          <w:szCs w:val="26"/>
        </w:rPr>
      </w:pPr>
      <w:r w:rsidRPr="00DA0BEE">
        <w:rPr>
          <w:b/>
          <w:sz w:val="26"/>
          <w:szCs w:val="26"/>
        </w:rPr>
        <w:br/>
        <w:t xml:space="preserve"> </w:t>
      </w:r>
      <w:r w:rsidRPr="00DA0BEE">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292C31" w:rsidRPr="00DA0BEE" w14:paraId="0986C44A" w14:textId="77777777" w:rsidTr="003171AA">
        <w:trPr>
          <w:trHeight w:val="720"/>
        </w:trPr>
        <w:tc>
          <w:tcPr>
            <w:tcW w:w="1911" w:type="dxa"/>
            <w:vMerge w:val="restart"/>
          </w:tcPr>
          <w:p w14:paraId="49B97BF9" w14:textId="77777777"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Критерии оценки</w:t>
            </w:r>
          </w:p>
        </w:tc>
        <w:tc>
          <w:tcPr>
            <w:tcW w:w="2789" w:type="dxa"/>
            <w:tcBorders>
              <w:bottom w:val="single" w:sz="4" w:space="0" w:color="auto"/>
            </w:tcBorders>
          </w:tcPr>
          <w:p w14:paraId="6BD5DC4A" w14:textId="77777777"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Работа выполнена</w:t>
            </w:r>
          </w:p>
          <w:p w14:paraId="0671051D" w14:textId="77777777" w:rsidR="00292C31" w:rsidRPr="00DA0BEE" w:rsidRDefault="00292C31" w:rsidP="003171AA">
            <w:pPr>
              <w:jc w:val="center"/>
              <w:rPr>
                <w:rFonts w:ascii="Times New Roman" w:hAnsi="Times New Roman"/>
                <w:b/>
                <w:bCs/>
                <w:sz w:val="26"/>
                <w:szCs w:val="26"/>
              </w:rPr>
            </w:pPr>
          </w:p>
        </w:tc>
        <w:tc>
          <w:tcPr>
            <w:tcW w:w="2792" w:type="dxa"/>
            <w:tcBorders>
              <w:bottom w:val="single" w:sz="4" w:space="0" w:color="auto"/>
            </w:tcBorders>
          </w:tcPr>
          <w:p w14:paraId="38DDD153" w14:textId="77777777"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 xml:space="preserve">Работа выполнена </w:t>
            </w:r>
            <w:r w:rsidRPr="00DA0BEE">
              <w:rPr>
                <w:rFonts w:ascii="Times New Roman" w:hAnsi="Times New Roman"/>
                <w:b/>
                <w:bCs/>
                <w:sz w:val="26"/>
                <w:szCs w:val="26"/>
              </w:rPr>
              <w:br/>
              <w:t>не полностью</w:t>
            </w:r>
          </w:p>
        </w:tc>
        <w:tc>
          <w:tcPr>
            <w:tcW w:w="2220" w:type="dxa"/>
            <w:tcBorders>
              <w:bottom w:val="single" w:sz="4" w:space="0" w:color="auto"/>
            </w:tcBorders>
          </w:tcPr>
          <w:p w14:paraId="30B421F0" w14:textId="77777777"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 xml:space="preserve">Работа </w:t>
            </w:r>
            <w:r w:rsidRPr="00DA0BEE">
              <w:rPr>
                <w:rFonts w:ascii="Times New Roman" w:hAnsi="Times New Roman"/>
                <w:b/>
                <w:bCs/>
                <w:sz w:val="26"/>
                <w:szCs w:val="26"/>
              </w:rPr>
              <w:br/>
              <w:t>не выполнена</w:t>
            </w:r>
          </w:p>
        </w:tc>
      </w:tr>
      <w:tr w:rsidR="00292C31" w:rsidRPr="00DA0BEE" w14:paraId="3A49DBA6" w14:textId="77777777" w:rsidTr="003171AA">
        <w:trPr>
          <w:trHeight w:val="600"/>
        </w:trPr>
        <w:tc>
          <w:tcPr>
            <w:tcW w:w="1911" w:type="dxa"/>
            <w:vMerge/>
          </w:tcPr>
          <w:p w14:paraId="12250508" w14:textId="77777777" w:rsidR="00292C31" w:rsidRPr="00DA0BEE" w:rsidRDefault="00292C31" w:rsidP="003171AA">
            <w:pPr>
              <w:jc w:val="center"/>
              <w:rPr>
                <w:rFonts w:ascii="Times New Roman" w:hAnsi="Times New Roman"/>
                <w:b/>
                <w:bCs/>
                <w:sz w:val="26"/>
                <w:szCs w:val="26"/>
              </w:rPr>
            </w:pPr>
          </w:p>
        </w:tc>
        <w:tc>
          <w:tcPr>
            <w:tcW w:w="2789" w:type="dxa"/>
            <w:tcBorders>
              <w:top w:val="single" w:sz="4" w:space="0" w:color="auto"/>
            </w:tcBorders>
          </w:tcPr>
          <w:p w14:paraId="313EB596" w14:textId="77777777"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Оценка «5»</w:t>
            </w:r>
          </w:p>
        </w:tc>
        <w:tc>
          <w:tcPr>
            <w:tcW w:w="2792" w:type="dxa"/>
            <w:tcBorders>
              <w:top w:val="single" w:sz="4" w:space="0" w:color="auto"/>
            </w:tcBorders>
          </w:tcPr>
          <w:p w14:paraId="4DC8FF60" w14:textId="77777777"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Оценка «3-4»</w:t>
            </w:r>
          </w:p>
        </w:tc>
        <w:tc>
          <w:tcPr>
            <w:tcW w:w="2220" w:type="dxa"/>
            <w:tcBorders>
              <w:top w:val="single" w:sz="4" w:space="0" w:color="auto"/>
            </w:tcBorders>
          </w:tcPr>
          <w:p w14:paraId="32F9F572" w14:textId="77777777"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Оценка «2»</w:t>
            </w:r>
          </w:p>
        </w:tc>
      </w:tr>
      <w:tr w:rsidR="00292C31" w:rsidRPr="00DA0BEE" w14:paraId="1D533D0E" w14:textId="77777777" w:rsidTr="003171AA">
        <w:tc>
          <w:tcPr>
            <w:tcW w:w="1911" w:type="dxa"/>
          </w:tcPr>
          <w:p w14:paraId="3E7C42DA" w14:textId="77777777" w:rsidR="00292C31" w:rsidRPr="00DA0BEE" w:rsidRDefault="00292C31" w:rsidP="003171AA">
            <w:pPr>
              <w:rPr>
                <w:rFonts w:ascii="Times New Roman" w:hAnsi="Times New Roman"/>
                <w:sz w:val="26"/>
                <w:szCs w:val="26"/>
              </w:rPr>
            </w:pPr>
            <w:r w:rsidRPr="00DA0BEE">
              <w:rPr>
                <w:rFonts w:ascii="Times New Roman" w:hAnsi="Times New Roman"/>
                <w:sz w:val="26"/>
                <w:szCs w:val="26"/>
              </w:rPr>
              <w:t>Соответствие представленной информации заданной теме</w:t>
            </w:r>
          </w:p>
        </w:tc>
        <w:tc>
          <w:tcPr>
            <w:tcW w:w="2789" w:type="dxa"/>
          </w:tcPr>
          <w:p w14:paraId="401D6CFA" w14:textId="77777777" w:rsidR="00292C31" w:rsidRPr="00DA0BEE" w:rsidRDefault="00292C31" w:rsidP="003171AA">
            <w:pPr>
              <w:ind w:left="103"/>
              <w:rPr>
                <w:rFonts w:ascii="Times New Roman" w:hAnsi="Times New Roman"/>
                <w:color w:val="000000"/>
                <w:sz w:val="26"/>
                <w:szCs w:val="26"/>
              </w:rPr>
            </w:pPr>
            <w:r w:rsidRPr="00DA0BEE">
              <w:rPr>
                <w:rFonts w:ascii="Times New Roman" w:hAnsi="Times New Roman"/>
                <w:sz w:val="26"/>
                <w:szCs w:val="26"/>
              </w:rPr>
              <w:t xml:space="preserve">Содержание сообщения полностью соответствует заданной теме, </w:t>
            </w:r>
            <w:r w:rsidRPr="00DA0BEE">
              <w:rPr>
                <w:rFonts w:ascii="Times New Roman" w:hAnsi="Times New Roman"/>
                <w:sz w:val="26"/>
                <w:szCs w:val="26"/>
              </w:rPr>
              <w:br/>
              <w:t>тема раскрыта полностью</w:t>
            </w:r>
          </w:p>
        </w:tc>
        <w:tc>
          <w:tcPr>
            <w:tcW w:w="2792" w:type="dxa"/>
          </w:tcPr>
          <w:p w14:paraId="43EA8D1C" w14:textId="77777777"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1834404B" w14:textId="77777777"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Обучающийся работу не выполнил вовсе.</w:t>
            </w:r>
          </w:p>
          <w:p w14:paraId="27933DE9" w14:textId="77777777" w:rsidR="00292C31" w:rsidRPr="00DA0BEE" w:rsidRDefault="00292C31" w:rsidP="003171AA">
            <w:pPr>
              <w:widowControl w:val="0"/>
              <w:autoSpaceDE w:val="0"/>
              <w:autoSpaceDN w:val="0"/>
              <w:adjustRightInd w:val="0"/>
              <w:rPr>
                <w:rFonts w:ascii="Times New Roman" w:hAnsi="Times New Roman"/>
                <w:sz w:val="26"/>
                <w:szCs w:val="26"/>
              </w:rPr>
            </w:pPr>
          </w:p>
          <w:p w14:paraId="56BAE41E" w14:textId="77777777"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 xml:space="preserve">Содержание ячеек </w:t>
            </w:r>
            <w:proofErr w:type="gramStart"/>
            <w:r w:rsidRPr="00DA0BEE">
              <w:rPr>
                <w:rFonts w:ascii="Times New Roman" w:hAnsi="Times New Roman"/>
                <w:sz w:val="26"/>
                <w:szCs w:val="26"/>
              </w:rPr>
              <w:t>таблицы  не</w:t>
            </w:r>
            <w:proofErr w:type="gramEnd"/>
            <w:r w:rsidRPr="00DA0BEE">
              <w:rPr>
                <w:rFonts w:ascii="Times New Roman" w:hAnsi="Times New Roman"/>
                <w:sz w:val="26"/>
                <w:szCs w:val="26"/>
              </w:rPr>
              <w:t xml:space="preserve"> соответствует заданной теме.</w:t>
            </w:r>
          </w:p>
          <w:p w14:paraId="5ACE2FE2" w14:textId="77777777" w:rsidR="00292C31" w:rsidRPr="00DA0BEE" w:rsidRDefault="00292C31" w:rsidP="003171AA">
            <w:pPr>
              <w:widowControl w:val="0"/>
              <w:autoSpaceDE w:val="0"/>
              <w:autoSpaceDN w:val="0"/>
              <w:adjustRightInd w:val="0"/>
              <w:rPr>
                <w:rFonts w:ascii="Times New Roman" w:hAnsi="Times New Roman"/>
                <w:sz w:val="26"/>
                <w:szCs w:val="26"/>
              </w:rPr>
            </w:pPr>
          </w:p>
          <w:p w14:paraId="330FDAE7" w14:textId="77777777"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 xml:space="preserve">Имеются незаполненные ячейки или серьезные </w:t>
            </w:r>
            <w:r w:rsidRPr="00DA0BEE">
              <w:rPr>
                <w:rFonts w:ascii="Times New Roman" w:hAnsi="Times New Roman"/>
                <w:sz w:val="26"/>
                <w:szCs w:val="26"/>
              </w:rPr>
              <w:lastRenderedPageBreak/>
              <w:t>множественные ошибки.</w:t>
            </w:r>
          </w:p>
          <w:p w14:paraId="024D95AE" w14:textId="77777777" w:rsidR="00292C31" w:rsidRPr="00DA0BEE" w:rsidRDefault="00292C31" w:rsidP="003171AA">
            <w:pPr>
              <w:pStyle w:val="a8"/>
              <w:spacing w:line="276" w:lineRule="auto"/>
              <w:rPr>
                <w:sz w:val="26"/>
                <w:szCs w:val="26"/>
              </w:rPr>
            </w:pPr>
          </w:p>
          <w:p w14:paraId="7573EBCE" w14:textId="77777777" w:rsidR="00292C31" w:rsidRPr="00DA0BEE" w:rsidRDefault="00292C31" w:rsidP="003171AA">
            <w:pPr>
              <w:widowControl w:val="0"/>
              <w:autoSpaceDE w:val="0"/>
              <w:autoSpaceDN w:val="0"/>
              <w:adjustRightInd w:val="0"/>
              <w:rPr>
                <w:rFonts w:ascii="Times New Roman" w:hAnsi="Times New Roman"/>
                <w:sz w:val="26"/>
                <w:szCs w:val="26"/>
              </w:rPr>
            </w:pPr>
          </w:p>
          <w:p w14:paraId="7B2A357F" w14:textId="77777777"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b/>
                <w:bCs/>
                <w:sz w:val="26"/>
                <w:szCs w:val="26"/>
              </w:rPr>
            </w:pPr>
            <w:r w:rsidRPr="00DA0BEE">
              <w:rPr>
                <w:rFonts w:ascii="Times New Roman" w:hAnsi="Times New Roman"/>
                <w:sz w:val="26"/>
                <w:szCs w:val="26"/>
              </w:rPr>
              <w:t xml:space="preserve">Отчет выполнен и оформлен небрежно, </w:t>
            </w:r>
            <w:r w:rsidRPr="00DA0BEE">
              <w:rPr>
                <w:rFonts w:ascii="Times New Roman" w:hAnsi="Times New Roman"/>
                <w:sz w:val="26"/>
                <w:szCs w:val="26"/>
              </w:rPr>
              <w:br/>
              <w:t>без соблюдения установленных требований.</w:t>
            </w:r>
          </w:p>
        </w:tc>
      </w:tr>
      <w:tr w:rsidR="00292C31" w:rsidRPr="00DA0BEE" w14:paraId="11DA0B52" w14:textId="77777777" w:rsidTr="003171AA">
        <w:trPr>
          <w:trHeight w:val="1441"/>
        </w:trPr>
        <w:tc>
          <w:tcPr>
            <w:tcW w:w="1911" w:type="dxa"/>
          </w:tcPr>
          <w:p w14:paraId="1D59F590" w14:textId="77777777" w:rsidR="00292C31" w:rsidRPr="00DA0BEE" w:rsidRDefault="00292C31" w:rsidP="003171AA">
            <w:pPr>
              <w:rPr>
                <w:rFonts w:ascii="Times New Roman" w:hAnsi="Times New Roman"/>
                <w:sz w:val="26"/>
                <w:szCs w:val="26"/>
              </w:rPr>
            </w:pPr>
            <w:r w:rsidRPr="00DA0BEE">
              <w:rPr>
                <w:rFonts w:ascii="Times New Roman" w:hAnsi="Times New Roman"/>
                <w:sz w:val="26"/>
                <w:szCs w:val="26"/>
              </w:rPr>
              <w:t>Лаконичность и четкость изложения материала в таблице</w:t>
            </w:r>
          </w:p>
        </w:tc>
        <w:tc>
          <w:tcPr>
            <w:tcW w:w="2789" w:type="dxa"/>
          </w:tcPr>
          <w:p w14:paraId="1F2E66FD" w14:textId="77777777" w:rsidR="00292C31" w:rsidRPr="00DA0BEE" w:rsidRDefault="00292C31" w:rsidP="003171AA">
            <w:pPr>
              <w:rPr>
                <w:rFonts w:ascii="Times New Roman" w:hAnsi="Times New Roman"/>
                <w:sz w:val="26"/>
                <w:szCs w:val="26"/>
              </w:rPr>
            </w:pPr>
            <w:proofErr w:type="gramStart"/>
            <w:r w:rsidRPr="00DA0BEE">
              <w:rPr>
                <w:rFonts w:ascii="Times New Roman" w:hAnsi="Times New Roman"/>
                <w:sz w:val="26"/>
                <w:szCs w:val="26"/>
              </w:rPr>
              <w:t>Материал  в</w:t>
            </w:r>
            <w:proofErr w:type="gramEnd"/>
            <w:r w:rsidRPr="00DA0BEE">
              <w:rPr>
                <w:rFonts w:ascii="Times New Roman" w:hAnsi="Times New Roman"/>
                <w:sz w:val="26"/>
                <w:szCs w:val="26"/>
              </w:rPr>
              <w:t xml:space="preserve"> таблице излагается четко и лаконично, без лишнего текста и пояснений.</w:t>
            </w:r>
          </w:p>
          <w:p w14:paraId="5231AAEF" w14:textId="77777777" w:rsidR="00292C31" w:rsidRPr="00DA0BEE" w:rsidRDefault="00292C31" w:rsidP="003171AA">
            <w:pPr>
              <w:rPr>
                <w:rFonts w:ascii="Times New Roman" w:hAnsi="Times New Roman"/>
                <w:color w:val="000000"/>
                <w:sz w:val="26"/>
                <w:szCs w:val="26"/>
              </w:rPr>
            </w:pPr>
          </w:p>
        </w:tc>
        <w:tc>
          <w:tcPr>
            <w:tcW w:w="2792" w:type="dxa"/>
          </w:tcPr>
          <w:p w14:paraId="56778769" w14:textId="77777777" w:rsidR="00292C31" w:rsidRPr="00DA0BEE" w:rsidRDefault="00292C31" w:rsidP="003171AA">
            <w:pPr>
              <w:ind w:hanging="58"/>
              <w:rPr>
                <w:rFonts w:ascii="Times New Roman" w:hAnsi="Times New Roman"/>
                <w:color w:val="000000"/>
                <w:sz w:val="26"/>
                <w:szCs w:val="26"/>
              </w:rPr>
            </w:pPr>
            <w:r w:rsidRPr="00DA0BEE">
              <w:rPr>
                <w:rFonts w:ascii="Times New Roman" w:hAnsi="Times New Roman"/>
                <w:sz w:val="26"/>
                <w:szCs w:val="26"/>
              </w:rPr>
              <w:t xml:space="preserve">Ячейки таблицы заполнены материалом, подходящим по смыслу, но представляет собой пространные </w:t>
            </w:r>
            <w:r w:rsidRPr="00DA0BEE">
              <w:rPr>
                <w:rFonts w:ascii="Times New Roman" w:hAnsi="Times New Roman"/>
                <w:sz w:val="26"/>
                <w:szCs w:val="26"/>
              </w:rPr>
              <w:lastRenderedPageBreak/>
              <w:t>пояснения и многословный текст</w:t>
            </w:r>
          </w:p>
        </w:tc>
        <w:tc>
          <w:tcPr>
            <w:tcW w:w="2220" w:type="dxa"/>
            <w:vMerge/>
          </w:tcPr>
          <w:p w14:paraId="4292B943" w14:textId="77777777"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p>
        </w:tc>
      </w:tr>
      <w:tr w:rsidR="00292C31" w:rsidRPr="00DA0BEE" w14:paraId="0820B2E7" w14:textId="77777777" w:rsidTr="003171AA">
        <w:tc>
          <w:tcPr>
            <w:tcW w:w="1911" w:type="dxa"/>
          </w:tcPr>
          <w:p w14:paraId="74F1034E" w14:textId="77777777" w:rsidR="00292C31" w:rsidRPr="00DA0BEE" w:rsidRDefault="00292C31" w:rsidP="003171AA">
            <w:pPr>
              <w:rPr>
                <w:rFonts w:ascii="Times New Roman" w:hAnsi="Times New Roman"/>
                <w:sz w:val="26"/>
                <w:szCs w:val="26"/>
              </w:rPr>
            </w:pPr>
            <w:r w:rsidRPr="00DA0BEE">
              <w:rPr>
                <w:rFonts w:ascii="Times New Roman" w:hAnsi="Times New Roman"/>
                <w:sz w:val="26"/>
                <w:szCs w:val="26"/>
              </w:rPr>
              <w:t>Правильность оформления</w:t>
            </w:r>
          </w:p>
        </w:tc>
        <w:tc>
          <w:tcPr>
            <w:tcW w:w="2789" w:type="dxa"/>
          </w:tcPr>
          <w:p w14:paraId="5D18C238" w14:textId="77777777" w:rsidR="00292C31" w:rsidRPr="00DA0BEE" w:rsidRDefault="00292C31" w:rsidP="003171AA">
            <w:pPr>
              <w:rPr>
                <w:rFonts w:ascii="Times New Roman" w:hAnsi="Times New Roman"/>
                <w:sz w:val="26"/>
                <w:szCs w:val="26"/>
              </w:rPr>
            </w:pPr>
            <w:r w:rsidRPr="00DA0BEE">
              <w:rPr>
                <w:rFonts w:ascii="Times New Roman" w:hAnsi="Times New Roman"/>
                <w:sz w:val="26"/>
                <w:szCs w:val="26"/>
              </w:rPr>
              <w:t>Оформление таблицы полностью соответствует требованиям.</w:t>
            </w:r>
          </w:p>
        </w:tc>
        <w:tc>
          <w:tcPr>
            <w:tcW w:w="2792" w:type="dxa"/>
          </w:tcPr>
          <w:p w14:paraId="19DFB3FD" w14:textId="77777777" w:rsidR="00292C31" w:rsidRPr="00DA0BEE" w:rsidRDefault="00292C31" w:rsidP="003171AA">
            <w:pPr>
              <w:rPr>
                <w:rFonts w:ascii="Times New Roman" w:hAnsi="Times New Roman"/>
                <w:color w:val="FF0000"/>
                <w:sz w:val="26"/>
                <w:szCs w:val="26"/>
              </w:rPr>
            </w:pPr>
            <w:r w:rsidRPr="00DA0BEE">
              <w:rPr>
                <w:rFonts w:ascii="Times New Roman" w:hAnsi="Times New Roman"/>
                <w:sz w:val="26"/>
                <w:szCs w:val="26"/>
              </w:rPr>
              <w:t xml:space="preserve">В оформлении таблицы имеются незначительные </w:t>
            </w:r>
            <w:proofErr w:type="gramStart"/>
            <w:r w:rsidRPr="00DA0BEE">
              <w:rPr>
                <w:rFonts w:ascii="Times New Roman" w:hAnsi="Times New Roman"/>
                <w:sz w:val="26"/>
                <w:szCs w:val="26"/>
              </w:rPr>
              <w:t>недочеты  и</w:t>
            </w:r>
            <w:proofErr w:type="gramEnd"/>
            <w:r w:rsidRPr="00DA0BEE">
              <w:rPr>
                <w:rFonts w:ascii="Times New Roman" w:hAnsi="Times New Roman"/>
                <w:sz w:val="26"/>
                <w:szCs w:val="26"/>
              </w:rPr>
              <w:t xml:space="preserve"> небольшая небрежность.</w:t>
            </w:r>
          </w:p>
        </w:tc>
        <w:tc>
          <w:tcPr>
            <w:tcW w:w="2220" w:type="dxa"/>
            <w:vMerge/>
          </w:tcPr>
          <w:p w14:paraId="3608BBFD" w14:textId="77777777" w:rsidR="00292C31" w:rsidRPr="00DA0BEE" w:rsidRDefault="00292C31" w:rsidP="003171AA">
            <w:pPr>
              <w:rPr>
                <w:rFonts w:ascii="Times New Roman" w:hAnsi="Times New Roman"/>
                <w:color w:val="FF0000"/>
                <w:sz w:val="26"/>
                <w:szCs w:val="26"/>
              </w:rPr>
            </w:pPr>
          </w:p>
        </w:tc>
      </w:tr>
    </w:tbl>
    <w:p w14:paraId="697C0129" w14:textId="77777777" w:rsidR="00292C31" w:rsidRPr="00DA0BEE" w:rsidRDefault="00292C31" w:rsidP="00292C31">
      <w:pPr>
        <w:rPr>
          <w:rFonts w:ascii="Times New Roman" w:hAnsi="Times New Roman"/>
          <w:bCs/>
          <w:sz w:val="26"/>
          <w:szCs w:val="26"/>
        </w:rPr>
      </w:pPr>
    </w:p>
    <w:p w14:paraId="55457967" w14:textId="77777777" w:rsidR="00292C31" w:rsidRPr="00DA0BEE" w:rsidRDefault="00292C31" w:rsidP="00292C31">
      <w:pPr>
        <w:rPr>
          <w:rFonts w:ascii="Times New Roman" w:hAnsi="Times New Roman"/>
          <w:bCs/>
          <w:sz w:val="26"/>
          <w:szCs w:val="26"/>
        </w:rPr>
      </w:pPr>
    </w:p>
    <w:p w14:paraId="654F59C1" w14:textId="77777777" w:rsidR="00292C31" w:rsidRPr="00DA0BEE" w:rsidRDefault="00292C31" w:rsidP="00292C31">
      <w:pPr>
        <w:spacing w:after="0"/>
        <w:ind w:firstLine="720"/>
        <w:jc w:val="both"/>
        <w:rPr>
          <w:rFonts w:ascii="Times New Roman" w:hAnsi="Times New Roman"/>
          <w:b/>
          <w:sz w:val="26"/>
          <w:szCs w:val="26"/>
        </w:rPr>
      </w:pPr>
      <w:r w:rsidRPr="00DA0BEE">
        <w:rPr>
          <w:rFonts w:ascii="Times New Roman" w:hAnsi="Times New Roman"/>
          <w:b/>
          <w:sz w:val="26"/>
          <w:szCs w:val="26"/>
        </w:rPr>
        <w:t>Реферат оценивается по системе:</w:t>
      </w:r>
    </w:p>
    <w:p w14:paraId="30332C30" w14:textId="77777777" w:rsidR="00292C31" w:rsidRPr="00DA0BEE" w:rsidRDefault="00292C31" w:rsidP="00292C31">
      <w:pPr>
        <w:shd w:val="clear" w:color="auto" w:fill="FFFFFF"/>
        <w:tabs>
          <w:tab w:val="left" w:pos="5983"/>
        </w:tabs>
        <w:spacing w:after="0"/>
        <w:ind w:firstLine="720"/>
        <w:jc w:val="both"/>
        <w:rPr>
          <w:rFonts w:ascii="Times New Roman" w:hAnsi="Times New Roman"/>
          <w:sz w:val="26"/>
          <w:szCs w:val="26"/>
        </w:rPr>
      </w:pPr>
      <w:r w:rsidRPr="00DA0BEE">
        <w:rPr>
          <w:rFonts w:ascii="Times New Roman" w:hAnsi="Times New Roman"/>
          <w:color w:val="000000"/>
          <w:sz w:val="26"/>
          <w:szCs w:val="26"/>
        </w:rPr>
        <w:t xml:space="preserve">Оценка "отлично" выставляется за </w:t>
      </w:r>
      <w:r w:rsidRPr="00DA0BEE">
        <w:rPr>
          <w:rFonts w:ascii="Times New Roman" w:hAnsi="Times New Roman"/>
          <w:sz w:val="26"/>
          <w:szCs w:val="26"/>
        </w:rPr>
        <w:t>реферат</w:t>
      </w:r>
      <w:r w:rsidRPr="00DA0BEE">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3632F692" w14:textId="77777777" w:rsidR="00292C31" w:rsidRPr="00DA0BEE" w:rsidRDefault="00292C31" w:rsidP="00292C31">
      <w:pPr>
        <w:pStyle w:val="ad"/>
        <w:spacing w:line="276" w:lineRule="auto"/>
        <w:ind w:left="0" w:right="0" w:firstLine="720"/>
        <w:rPr>
          <w:sz w:val="26"/>
          <w:szCs w:val="26"/>
        </w:rPr>
      </w:pPr>
      <w:r w:rsidRPr="00DA0BEE">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5C29FD4E" w14:textId="77777777" w:rsidR="00292C31" w:rsidRPr="00DA0BEE" w:rsidRDefault="00292C31" w:rsidP="00292C31">
      <w:pPr>
        <w:shd w:val="clear" w:color="auto" w:fill="FFFFFF"/>
        <w:spacing w:after="0"/>
        <w:ind w:firstLine="720"/>
        <w:jc w:val="both"/>
        <w:rPr>
          <w:rFonts w:ascii="Times New Roman" w:hAnsi="Times New Roman"/>
          <w:sz w:val="26"/>
          <w:szCs w:val="26"/>
        </w:rPr>
      </w:pPr>
      <w:r w:rsidRPr="00DA0BEE">
        <w:rPr>
          <w:rFonts w:ascii="Times New Roman" w:hAnsi="Times New Roman"/>
          <w:color w:val="000000"/>
          <w:sz w:val="26"/>
          <w:szCs w:val="26"/>
        </w:rPr>
        <w:t xml:space="preserve">Оценка "удовлетворительно" выставляется за </w:t>
      </w:r>
      <w:r w:rsidRPr="00DA0BEE">
        <w:rPr>
          <w:rFonts w:ascii="Times New Roman" w:hAnsi="Times New Roman"/>
          <w:sz w:val="26"/>
          <w:szCs w:val="26"/>
        </w:rPr>
        <w:t>реферат</w:t>
      </w:r>
      <w:r w:rsidRPr="00DA0BEE">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51E77100" w14:textId="77777777" w:rsidR="00292C31" w:rsidRPr="00DA0BEE" w:rsidRDefault="00292C31" w:rsidP="00292C31">
      <w:pPr>
        <w:shd w:val="clear" w:color="auto" w:fill="FFFFFF"/>
        <w:spacing w:after="0"/>
        <w:ind w:firstLine="720"/>
        <w:jc w:val="both"/>
        <w:rPr>
          <w:rFonts w:ascii="Times New Roman" w:hAnsi="Times New Roman"/>
          <w:color w:val="000000"/>
          <w:sz w:val="26"/>
          <w:szCs w:val="26"/>
        </w:rPr>
      </w:pPr>
      <w:r w:rsidRPr="00DA0BEE">
        <w:rPr>
          <w:rFonts w:ascii="Times New Roman" w:hAnsi="Times New Roman"/>
          <w:color w:val="000000"/>
          <w:sz w:val="26"/>
          <w:szCs w:val="26"/>
        </w:rPr>
        <w:t xml:space="preserve">Оценка "неудовлетворительно" выставляется за </w:t>
      </w:r>
      <w:r w:rsidRPr="00DA0BEE">
        <w:rPr>
          <w:rFonts w:ascii="Times New Roman" w:hAnsi="Times New Roman"/>
          <w:sz w:val="26"/>
          <w:szCs w:val="26"/>
        </w:rPr>
        <w:t>реферат</w:t>
      </w:r>
      <w:r w:rsidRPr="00DA0BEE">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6E6FAC5" w14:textId="77777777" w:rsidR="00292C31" w:rsidRPr="00DA0BEE" w:rsidRDefault="00292C31" w:rsidP="00292C31">
      <w:pPr>
        <w:spacing w:after="0"/>
        <w:ind w:firstLine="720"/>
        <w:jc w:val="both"/>
        <w:rPr>
          <w:rFonts w:ascii="Times New Roman" w:hAnsi="Times New Roman"/>
          <w:sz w:val="26"/>
          <w:szCs w:val="26"/>
        </w:rPr>
      </w:pPr>
      <w:r w:rsidRPr="00DA0BEE">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562F3560" w14:textId="77777777" w:rsidR="00292C31" w:rsidRPr="00DA0BEE" w:rsidRDefault="00292C31" w:rsidP="00292C31">
      <w:pPr>
        <w:spacing w:after="0"/>
        <w:ind w:left="1276"/>
        <w:rPr>
          <w:rFonts w:ascii="Times New Roman" w:hAnsi="Times New Roman"/>
          <w:bCs/>
          <w:sz w:val="26"/>
          <w:szCs w:val="26"/>
        </w:rPr>
      </w:pPr>
    </w:p>
    <w:p w14:paraId="6C1F8D99" w14:textId="77777777" w:rsidR="00292C31" w:rsidRPr="00DA0BEE" w:rsidRDefault="00292C31" w:rsidP="00292C31">
      <w:pPr>
        <w:spacing w:after="0"/>
        <w:ind w:left="1276"/>
        <w:rPr>
          <w:rFonts w:ascii="Times New Roman" w:hAnsi="Times New Roman"/>
          <w:sz w:val="26"/>
          <w:szCs w:val="26"/>
        </w:rPr>
      </w:pPr>
      <w:r w:rsidRPr="00DA0BEE">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292C31" w:rsidRPr="00DA0BEE" w14:paraId="6F91AE78" w14:textId="77777777" w:rsidTr="003171AA">
        <w:trPr>
          <w:trHeight w:val="765"/>
        </w:trPr>
        <w:tc>
          <w:tcPr>
            <w:tcW w:w="2032" w:type="dxa"/>
            <w:vMerge w:val="restart"/>
          </w:tcPr>
          <w:p w14:paraId="11880BBD" w14:textId="77777777"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Критерии оценки</w:t>
            </w:r>
          </w:p>
        </w:tc>
        <w:tc>
          <w:tcPr>
            <w:tcW w:w="2745" w:type="dxa"/>
            <w:tcBorders>
              <w:bottom w:val="single" w:sz="4" w:space="0" w:color="auto"/>
            </w:tcBorders>
          </w:tcPr>
          <w:p w14:paraId="2B370D88" w14:textId="77777777"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Работа выполнена</w:t>
            </w:r>
          </w:p>
          <w:p w14:paraId="7A0ED2E6" w14:textId="77777777" w:rsidR="00292C31" w:rsidRPr="00DA0BEE" w:rsidRDefault="00292C31" w:rsidP="003171AA">
            <w:pPr>
              <w:rPr>
                <w:rFonts w:ascii="Times New Roman" w:hAnsi="Times New Roman"/>
                <w:b/>
                <w:bCs/>
                <w:sz w:val="26"/>
                <w:szCs w:val="26"/>
              </w:rPr>
            </w:pPr>
          </w:p>
        </w:tc>
        <w:tc>
          <w:tcPr>
            <w:tcW w:w="2939" w:type="dxa"/>
            <w:tcBorders>
              <w:bottom w:val="single" w:sz="4" w:space="0" w:color="auto"/>
            </w:tcBorders>
          </w:tcPr>
          <w:p w14:paraId="25BDC01C" w14:textId="77777777"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 xml:space="preserve">Работа выполнена </w:t>
            </w:r>
            <w:r w:rsidRPr="00DA0BEE">
              <w:rPr>
                <w:rFonts w:ascii="Times New Roman" w:hAnsi="Times New Roman"/>
                <w:b/>
                <w:bCs/>
                <w:sz w:val="26"/>
                <w:szCs w:val="26"/>
              </w:rPr>
              <w:br/>
              <w:t>не полностью</w:t>
            </w:r>
          </w:p>
        </w:tc>
        <w:tc>
          <w:tcPr>
            <w:tcW w:w="2083" w:type="dxa"/>
            <w:tcBorders>
              <w:bottom w:val="single" w:sz="4" w:space="0" w:color="auto"/>
            </w:tcBorders>
          </w:tcPr>
          <w:p w14:paraId="7B7FC411" w14:textId="77777777"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 xml:space="preserve">Работа </w:t>
            </w:r>
            <w:r w:rsidRPr="00DA0BEE">
              <w:rPr>
                <w:rFonts w:ascii="Times New Roman" w:hAnsi="Times New Roman"/>
                <w:b/>
                <w:bCs/>
                <w:sz w:val="26"/>
                <w:szCs w:val="26"/>
              </w:rPr>
              <w:br/>
              <w:t>не выполнена</w:t>
            </w:r>
          </w:p>
        </w:tc>
      </w:tr>
      <w:tr w:rsidR="00292C31" w:rsidRPr="00DA0BEE" w14:paraId="7F54245E" w14:textId="77777777" w:rsidTr="003171AA">
        <w:trPr>
          <w:trHeight w:val="555"/>
        </w:trPr>
        <w:tc>
          <w:tcPr>
            <w:tcW w:w="2032" w:type="dxa"/>
            <w:vMerge/>
          </w:tcPr>
          <w:p w14:paraId="42DF19D2" w14:textId="77777777" w:rsidR="00292C31" w:rsidRPr="00DA0BEE" w:rsidRDefault="00292C31" w:rsidP="003171AA">
            <w:pPr>
              <w:jc w:val="center"/>
              <w:rPr>
                <w:rFonts w:ascii="Times New Roman" w:hAnsi="Times New Roman"/>
                <w:b/>
                <w:bCs/>
                <w:sz w:val="26"/>
                <w:szCs w:val="26"/>
              </w:rPr>
            </w:pPr>
          </w:p>
        </w:tc>
        <w:tc>
          <w:tcPr>
            <w:tcW w:w="2745" w:type="dxa"/>
            <w:tcBorders>
              <w:top w:val="single" w:sz="4" w:space="0" w:color="auto"/>
            </w:tcBorders>
          </w:tcPr>
          <w:p w14:paraId="03EE5A3F" w14:textId="77777777" w:rsidR="00292C31" w:rsidRPr="00DA0BEE" w:rsidRDefault="00292C31" w:rsidP="003171AA">
            <w:pPr>
              <w:rPr>
                <w:rFonts w:ascii="Times New Roman" w:hAnsi="Times New Roman"/>
                <w:b/>
                <w:bCs/>
                <w:sz w:val="26"/>
                <w:szCs w:val="26"/>
              </w:rPr>
            </w:pPr>
            <w:r w:rsidRPr="00DA0BEE">
              <w:rPr>
                <w:rFonts w:ascii="Times New Roman" w:hAnsi="Times New Roman"/>
                <w:b/>
                <w:bCs/>
                <w:sz w:val="26"/>
                <w:szCs w:val="26"/>
              </w:rPr>
              <w:t>Оценка «5»</w:t>
            </w:r>
          </w:p>
        </w:tc>
        <w:tc>
          <w:tcPr>
            <w:tcW w:w="2939" w:type="dxa"/>
            <w:tcBorders>
              <w:top w:val="single" w:sz="4" w:space="0" w:color="auto"/>
            </w:tcBorders>
          </w:tcPr>
          <w:p w14:paraId="6A08C4E7" w14:textId="77777777"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Оценка «3-4»</w:t>
            </w:r>
          </w:p>
        </w:tc>
        <w:tc>
          <w:tcPr>
            <w:tcW w:w="2083" w:type="dxa"/>
            <w:tcBorders>
              <w:top w:val="single" w:sz="4" w:space="0" w:color="auto"/>
            </w:tcBorders>
          </w:tcPr>
          <w:p w14:paraId="6D76BD96" w14:textId="77777777"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Оценка «2»</w:t>
            </w:r>
          </w:p>
        </w:tc>
      </w:tr>
      <w:tr w:rsidR="00292C31" w:rsidRPr="00DA0BEE" w14:paraId="52CBF830" w14:textId="77777777" w:rsidTr="003171AA">
        <w:tc>
          <w:tcPr>
            <w:tcW w:w="2032" w:type="dxa"/>
          </w:tcPr>
          <w:p w14:paraId="5A04142C" w14:textId="77777777" w:rsidR="00292C31" w:rsidRPr="00DA0BEE" w:rsidRDefault="00292C31" w:rsidP="003171AA">
            <w:pPr>
              <w:rPr>
                <w:rFonts w:ascii="Times New Roman" w:hAnsi="Times New Roman"/>
                <w:sz w:val="26"/>
                <w:szCs w:val="26"/>
              </w:rPr>
            </w:pPr>
            <w:r w:rsidRPr="00DA0BEE">
              <w:rPr>
                <w:rFonts w:ascii="Times New Roman" w:hAnsi="Times New Roman"/>
                <w:sz w:val="26"/>
                <w:szCs w:val="26"/>
              </w:rPr>
              <w:t>Соответствие представленной информации заданной теме</w:t>
            </w:r>
          </w:p>
        </w:tc>
        <w:tc>
          <w:tcPr>
            <w:tcW w:w="2745" w:type="dxa"/>
          </w:tcPr>
          <w:p w14:paraId="6986B6B8" w14:textId="77777777" w:rsidR="00292C31" w:rsidRPr="00DA0BEE" w:rsidRDefault="00292C31" w:rsidP="003171AA">
            <w:pPr>
              <w:rPr>
                <w:rFonts w:ascii="Times New Roman" w:hAnsi="Times New Roman"/>
                <w:sz w:val="26"/>
                <w:szCs w:val="26"/>
              </w:rPr>
            </w:pPr>
            <w:r w:rsidRPr="00DA0BEE">
              <w:rPr>
                <w:rFonts w:ascii="Times New Roman" w:hAnsi="Times New Roman"/>
                <w:sz w:val="26"/>
                <w:szCs w:val="26"/>
              </w:rPr>
              <w:t xml:space="preserve">Содержание сообщения полностью соответствует заданной теме, </w:t>
            </w:r>
            <w:r w:rsidRPr="00DA0BEE">
              <w:rPr>
                <w:rFonts w:ascii="Times New Roman" w:hAnsi="Times New Roman"/>
                <w:sz w:val="26"/>
                <w:szCs w:val="26"/>
              </w:rPr>
              <w:br/>
              <w:t>тема раскрыта полностью</w:t>
            </w:r>
          </w:p>
        </w:tc>
        <w:tc>
          <w:tcPr>
            <w:tcW w:w="2939" w:type="dxa"/>
          </w:tcPr>
          <w:p w14:paraId="701CAFC5" w14:textId="77777777"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17900D3C" w14:textId="77777777"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lastRenderedPageBreak/>
              <w:t>Слишком краткий либо слишком пространный текст сообщения.</w:t>
            </w:r>
          </w:p>
        </w:tc>
        <w:tc>
          <w:tcPr>
            <w:tcW w:w="2083" w:type="dxa"/>
            <w:vMerge w:val="restart"/>
          </w:tcPr>
          <w:p w14:paraId="0C58633C" w14:textId="77777777"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lastRenderedPageBreak/>
              <w:t>Обучающийся работу не выполнил вовсе.</w:t>
            </w:r>
          </w:p>
          <w:p w14:paraId="35E39D42" w14:textId="77777777"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 xml:space="preserve">Содержание сообщения не </w:t>
            </w:r>
            <w:r w:rsidRPr="00DA0BEE">
              <w:rPr>
                <w:rFonts w:ascii="Times New Roman" w:hAnsi="Times New Roman"/>
                <w:sz w:val="26"/>
                <w:szCs w:val="26"/>
              </w:rPr>
              <w:lastRenderedPageBreak/>
              <w:t>соответствует заданной теме, тема не раскрыта.</w:t>
            </w:r>
          </w:p>
          <w:p w14:paraId="7814CA1C" w14:textId="77777777" w:rsidR="00292C31" w:rsidRPr="00DA0BEE" w:rsidRDefault="00292C31" w:rsidP="003171AA">
            <w:pPr>
              <w:widowControl w:val="0"/>
              <w:autoSpaceDE w:val="0"/>
              <w:autoSpaceDN w:val="0"/>
              <w:adjustRightInd w:val="0"/>
              <w:rPr>
                <w:rFonts w:ascii="Times New Roman" w:hAnsi="Times New Roman"/>
                <w:sz w:val="26"/>
                <w:szCs w:val="26"/>
              </w:rPr>
            </w:pPr>
          </w:p>
          <w:p w14:paraId="509A8BE8" w14:textId="77777777"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Отчет выполнен и оформлен небрежно, без соблюдения установленных требований.</w:t>
            </w:r>
          </w:p>
          <w:p w14:paraId="53F6274F" w14:textId="77777777" w:rsidR="00292C31" w:rsidRPr="00DA0BEE" w:rsidRDefault="00292C31" w:rsidP="003171AA">
            <w:pPr>
              <w:widowControl w:val="0"/>
              <w:autoSpaceDE w:val="0"/>
              <w:autoSpaceDN w:val="0"/>
              <w:adjustRightInd w:val="0"/>
              <w:rPr>
                <w:rFonts w:ascii="Times New Roman" w:hAnsi="Times New Roman"/>
                <w:sz w:val="26"/>
                <w:szCs w:val="26"/>
              </w:rPr>
            </w:pPr>
          </w:p>
          <w:p w14:paraId="254EEE59" w14:textId="77777777" w:rsidR="00292C31" w:rsidRPr="00DA0BEE" w:rsidRDefault="00292C31" w:rsidP="003171AA">
            <w:pPr>
              <w:widowControl w:val="0"/>
              <w:autoSpaceDE w:val="0"/>
              <w:autoSpaceDN w:val="0"/>
              <w:adjustRightInd w:val="0"/>
              <w:rPr>
                <w:rFonts w:ascii="Times New Roman" w:hAnsi="Times New Roman"/>
                <w:sz w:val="26"/>
                <w:szCs w:val="26"/>
              </w:rPr>
            </w:pPr>
          </w:p>
          <w:p w14:paraId="601A8E58" w14:textId="77777777" w:rsidR="00292C31" w:rsidRPr="00DA0BEE" w:rsidRDefault="00292C31" w:rsidP="003171AA">
            <w:pPr>
              <w:widowControl w:val="0"/>
              <w:autoSpaceDE w:val="0"/>
              <w:autoSpaceDN w:val="0"/>
              <w:adjustRightInd w:val="0"/>
              <w:rPr>
                <w:rFonts w:ascii="Times New Roman" w:hAnsi="Times New Roman"/>
                <w:sz w:val="26"/>
                <w:szCs w:val="26"/>
              </w:rPr>
            </w:pPr>
          </w:p>
          <w:p w14:paraId="75D3A0C7" w14:textId="77777777" w:rsidR="00292C31" w:rsidRPr="00DA0BEE" w:rsidRDefault="00292C31" w:rsidP="003171AA">
            <w:pPr>
              <w:widowControl w:val="0"/>
              <w:autoSpaceDE w:val="0"/>
              <w:autoSpaceDN w:val="0"/>
              <w:adjustRightInd w:val="0"/>
              <w:spacing w:after="0"/>
              <w:rPr>
                <w:rFonts w:ascii="Times New Roman" w:hAnsi="Times New Roman"/>
                <w:sz w:val="26"/>
                <w:szCs w:val="26"/>
              </w:rPr>
            </w:pPr>
            <w:r w:rsidRPr="00DA0BEE">
              <w:rPr>
                <w:rFonts w:ascii="Times New Roman" w:hAnsi="Times New Roman"/>
                <w:sz w:val="26"/>
                <w:szCs w:val="26"/>
              </w:rPr>
              <w:t>Объем текста сообщения значительно превышает регламент. </w:t>
            </w:r>
          </w:p>
        </w:tc>
      </w:tr>
      <w:tr w:rsidR="00292C31" w:rsidRPr="00DA0BEE" w14:paraId="792E1EDE" w14:textId="77777777" w:rsidTr="003171AA">
        <w:tc>
          <w:tcPr>
            <w:tcW w:w="2032" w:type="dxa"/>
          </w:tcPr>
          <w:p w14:paraId="75FD3A0D" w14:textId="77777777" w:rsidR="00292C31" w:rsidRPr="00DA0BEE" w:rsidRDefault="00292C31" w:rsidP="003171AA">
            <w:pPr>
              <w:rPr>
                <w:rFonts w:ascii="Times New Roman" w:hAnsi="Times New Roman"/>
                <w:sz w:val="26"/>
                <w:szCs w:val="26"/>
              </w:rPr>
            </w:pPr>
            <w:r w:rsidRPr="00DA0BEE">
              <w:rPr>
                <w:rFonts w:ascii="Times New Roman" w:hAnsi="Times New Roman"/>
                <w:sz w:val="26"/>
                <w:szCs w:val="26"/>
              </w:rPr>
              <w:lastRenderedPageBreak/>
              <w:t xml:space="preserve">Характер и стиль изложения материала сообщения </w:t>
            </w:r>
          </w:p>
        </w:tc>
        <w:tc>
          <w:tcPr>
            <w:tcW w:w="2745" w:type="dxa"/>
          </w:tcPr>
          <w:p w14:paraId="0EA90527" w14:textId="77777777"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proofErr w:type="gramStart"/>
            <w:r w:rsidRPr="00DA0BEE">
              <w:rPr>
                <w:rFonts w:ascii="Times New Roman" w:hAnsi="Times New Roman"/>
                <w:sz w:val="26"/>
                <w:szCs w:val="26"/>
              </w:rPr>
              <w:t>Материал  в</w:t>
            </w:r>
            <w:proofErr w:type="gramEnd"/>
            <w:r w:rsidRPr="00DA0BEE">
              <w:rPr>
                <w:rFonts w:ascii="Times New Roman" w:hAnsi="Times New Roman"/>
                <w:sz w:val="26"/>
                <w:szCs w:val="26"/>
              </w:rPr>
              <w:t xml:space="preserve"> сообщении излагается логично, по плану;</w:t>
            </w:r>
          </w:p>
          <w:p w14:paraId="05376989" w14:textId="77777777"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В содержании используются термины по изучаемой теме;</w:t>
            </w:r>
          </w:p>
          <w:p w14:paraId="39D8615F" w14:textId="77777777"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3D1C409F" w14:textId="77777777"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proofErr w:type="gramStart"/>
            <w:r w:rsidRPr="00DA0BEE">
              <w:rPr>
                <w:rFonts w:ascii="Times New Roman" w:hAnsi="Times New Roman"/>
                <w:sz w:val="26"/>
                <w:szCs w:val="26"/>
              </w:rPr>
              <w:t>Материал  в</w:t>
            </w:r>
            <w:proofErr w:type="gramEnd"/>
            <w:r w:rsidRPr="00DA0BEE">
              <w:rPr>
                <w:rFonts w:ascii="Times New Roman" w:hAnsi="Times New Roman"/>
                <w:sz w:val="26"/>
                <w:szCs w:val="26"/>
              </w:rPr>
              <w:t xml:space="preserve"> сообщении не имеет четкой логики изложения (не по плану).</w:t>
            </w:r>
          </w:p>
          <w:p w14:paraId="7FE7D5B2" w14:textId="77777777"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7BFE07DE" w14:textId="77777777"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 xml:space="preserve">Произношение и объяснение терминов </w:t>
            </w:r>
            <w:proofErr w:type="gramStart"/>
            <w:r w:rsidRPr="00DA0BEE">
              <w:rPr>
                <w:rFonts w:ascii="Times New Roman" w:hAnsi="Times New Roman"/>
                <w:sz w:val="26"/>
                <w:szCs w:val="26"/>
              </w:rPr>
              <w:t>вызывает  затруднения</w:t>
            </w:r>
            <w:proofErr w:type="gramEnd"/>
            <w:r w:rsidRPr="00DA0BEE">
              <w:rPr>
                <w:rFonts w:ascii="Times New Roman" w:hAnsi="Times New Roman"/>
                <w:sz w:val="26"/>
                <w:szCs w:val="26"/>
              </w:rPr>
              <w:t>.</w:t>
            </w:r>
          </w:p>
        </w:tc>
        <w:tc>
          <w:tcPr>
            <w:tcW w:w="2083" w:type="dxa"/>
            <w:vMerge/>
          </w:tcPr>
          <w:p w14:paraId="5B80D9BD" w14:textId="77777777" w:rsidR="00292C31" w:rsidRPr="00DA0BEE" w:rsidRDefault="00292C31" w:rsidP="003171AA">
            <w:pPr>
              <w:rPr>
                <w:rFonts w:ascii="Times New Roman" w:hAnsi="Times New Roman"/>
                <w:sz w:val="26"/>
                <w:szCs w:val="26"/>
              </w:rPr>
            </w:pPr>
          </w:p>
        </w:tc>
      </w:tr>
      <w:tr w:rsidR="00292C31" w:rsidRPr="00DA0BEE" w14:paraId="117A8177" w14:textId="77777777" w:rsidTr="003171AA">
        <w:tc>
          <w:tcPr>
            <w:tcW w:w="2032" w:type="dxa"/>
          </w:tcPr>
          <w:p w14:paraId="79632A79" w14:textId="77777777" w:rsidR="00292C31" w:rsidRPr="00DA0BEE" w:rsidRDefault="00292C31" w:rsidP="003171AA">
            <w:pPr>
              <w:widowControl w:val="0"/>
              <w:autoSpaceDE w:val="0"/>
              <w:autoSpaceDN w:val="0"/>
              <w:adjustRightInd w:val="0"/>
              <w:rPr>
                <w:rFonts w:ascii="Times New Roman" w:hAnsi="Times New Roman"/>
                <w:sz w:val="26"/>
                <w:szCs w:val="26"/>
              </w:rPr>
            </w:pPr>
            <w:r w:rsidRPr="00DA0BEE">
              <w:rPr>
                <w:rFonts w:ascii="Times New Roman" w:hAnsi="Times New Roman"/>
                <w:sz w:val="26"/>
                <w:szCs w:val="26"/>
              </w:rPr>
              <w:t>Правильность оформления</w:t>
            </w:r>
          </w:p>
        </w:tc>
        <w:tc>
          <w:tcPr>
            <w:tcW w:w="2745" w:type="dxa"/>
          </w:tcPr>
          <w:p w14:paraId="6C615FA9" w14:textId="77777777"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Текст сообщения оформлен аккуратно и точно в соответствии с правилами оформления.</w:t>
            </w:r>
          </w:p>
          <w:p w14:paraId="6E9FD266" w14:textId="77777777"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 xml:space="preserve">Объем текста сообщения соответствует регламенту. </w:t>
            </w:r>
          </w:p>
        </w:tc>
        <w:tc>
          <w:tcPr>
            <w:tcW w:w="2939" w:type="dxa"/>
          </w:tcPr>
          <w:p w14:paraId="04578493" w14:textId="77777777"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Текст сообщения оформлен недостаточно аккуратно.</w:t>
            </w:r>
          </w:p>
          <w:p w14:paraId="2C85B613" w14:textId="77777777"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 xml:space="preserve"> Присутствуют неточности в оформлении.</w:t>
            </w:r>
          </w:p>
          <w:p w14:paraId="20A6B2FF" w14:textId="77777777"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Объем текста сообщения не соответствует регламенту.</w:t>
            </w:r>
          </w:p>
        </w:tc>
        <w:tc>
          <w:tcPr>
            <w:tcW w:w="2083" w:type="dxa"/>
            <w:vMerge/>
          </w:tcPr>
          <w:p w14:paraId="362DAE0A" w14:textId="77777777"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p>
        </w:tc>
      </w:tr>
    </w:tbl>
    <w:p w14:paraId="23C55ED1" w14:textId="77777777" w:rsidR="00292C31" w:rsidRPr="00DA0BEE" w:rsidRDefault="00292C31" w:rsidP="00292C31">
      <w:pPr>
        <w:ind w:left="425"/>
        <w:jc w:val="center"/>
        <w:rPr>
          <w:rFonts w:ascii="Times New Roman" w:hAnsi="Times New Roman"/>
          <w:b/>
          <w:sz w:val="26"/>
          <w:szCs w:val="26"/>
        </w:rPr>
      </w:pPr>
    </w:p>
    <w:p w14:paraId="65D32E52" w14:textId="77777777" w:rsidR="00292C31" w:rsidRPr="00DA0BEE" w:rsidRDefault="00292C31" w:rsidP="00292C31">
      <w:pPr>
        <w:pStyle w:val="ae"/>
        <w:spacing w:line="276" w:lineRule="auto"/>
        <w:jc w:val="both"/>
        <w:rPr>
          <w:rFonts w:ascii="Times New Roman" w:hAnsi="Times New Roman"/>
          <w:sz w:val="26"/>
          <w:szCs w:val="26"/>
        </w:rPr>
      </w:pPr>
      <w:r w:rsidRPr="00DA0BEE">
        <w:rPr>
          <w:rFonts w:ascii="Times New Roman" w:hAnsi="Times New Roman"/>
          <w:sz w:val="26"/>
          <w:szCs w:val="26"/>
        </w:rPr>
        <w:t xml:space="preserve">Критерии оценки презентации </w:t>
      </w:r>
    </w:p>
    <w:p w14:paraId="71A4FB0B" w14:textId="77777777" w:rsidR="00292C31" w:rsidRPr="00DA0BEE" w:rsidRDefault="00292C31" w:rsidP="00292C31">
      <w:pPr>
        <w:pStyle w:val="ae"/>
        <w:spacing w:line="276" w:lineRule="auto"/>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292C31" w:rsidRPr="00DA0BEE" w14:paraId="0311FE2F" w14:textId="77777777" w:rsidTr="003171AA">
        <w:tc>
          <w:tcPr>
            <w:tcW w:w="2808" w:type="dxa"/>
          </w:tcPr>
          <w:p w14:paraId="613FCD7B" w14:textId="77777777"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Критерии оценки</w:t>
            </w:r>
          </w:p>
        </w:tc>
        <w:tc>
          <w:tcPr>
            <w:tcW w:w="6660" w:type="dxa"/>
          </w:tcPr>
          <w:p w14:paraId="67BAC485" w14:textId="77777777"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Содержание оценки</w:t>
            </w:r>
          </w:p>
        </w:tc>
      </w:tr>
      <w:tr w:rsidR="00292C31" w:rsidRPr="00DA0BEE" w14:paraId="008AF4DD" w14:textId="77777777" w:rsidTr="003171AA">
        <w:tc>
          <w:tcPr>
            <w:tcW w:w="2808" w:type="dxa"/>
          </w:tcPr>
          <w:p w14:paraId="6450F8B6" w14:textId="77777777" w:rsidR="00292C31" w:rsidRPr="00DA0BEE" w:rsidRDefault="00292C31" w:rsidP="003171AA">
            <w:pPr>
              <w:pStyle w:val="ae"/>
              <w:spacing w:line="276" w:lineRule="auto"/>
              <w:rPr>
                <w:rFonts w:ascii="Times New Roman" w:hAnsi="Times New Roman"/>
                <w:sz w:val="26"/>
                <w:szCs w:val="26"/>
              </w:rPr>
            </w:pPr>
            <w:r w:rsidRPr="00DA0BEE">
              <w:rPr>
                <w:rFonts w:ascii="Times New Roman" w:hAnsi="Times New Roman"/>
                <w:sz w:val="26"/>
                <w:szCs w:val="26"/>
              </w:rPr>
              <w:t>1. Содержательный критерий</w:t>
            </w:r>
          </w:p>
        </w:tc>
        <w:tc>
          <w:tcPr>
            <w:tcW w:w="6660" w:type="dxa"/>
          </w:tcPr>
          <w:p w14:paraId="11623B55" w14:textId="77777777"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92C31" w:rsidRPr="00DA0BEE" w14:paraId="65F1A61C" w14:textId="77777777" w:rsidTr="003171AA">
        <w:tc>
          <w:tcPr>
            <w:tcW w:w="2808" w:type="dxa"/>
          </w:tcPr>
          <w:p w14:paraId="6DE0729D" w14:textId="77777777"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2. Логический критерий</w:t>
            </w:r>
          </w:p>
        </w:tc>
        <w:tc>
          <w:tcPr>
            <w:tcW w:w="6660" w:type="dxa"/>
          </w:tcPr>
          <w:p w14:paraId="5699D0F2" w14:textId="77777777"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стройное логико-композиционное построение речи, доказательность, аргументированность</w:t>
            </w:r>
          </w:p>
        </w:tc>
      </w:tr>
      <w:tr w:rsidR="00292C31" w:rsidRPr="00DA0BEE" w14:paraId="154F73B1" w14:textId="77777777" w:rsidTr="003171AA">
        <w:tc>
          <w:tcPr>
            <w:tcW w:w="2808" w:type="dxa"/>
          </w:tcPr>
          <w:p w14:paraId="027E63FB" w14:textId="77777777"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 xml:space="preserve">3. Речевой критерий </w:t>
            </w:r>
          </w:p>
        </w:tc>
        <w:tc>
          <w:tcPr>
            <w:tcW w:w="6660" w:type="dxa"/>
          </w:tcPr>
          <w:p w14:paraId="45CE4590" w14:textId="77777777"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292C31" w:rsidRPr="00DA0BEE" w14:paraId="430B3CC6" w14:textId="77777777" w:rsidTr="003171AA">
        <w:tc>
          <w:tcPr>
            <w:tcW w:w="2808" w:type="dxa"/>
          </w:tcPr>
          <w:p w14:paraId="241617A2" w14:textId="77777777" w:rsidR="00292C31" w:rsidRPr="00DA0BEE" w:rsidRDefault="00292C31" w:rsidP="003171AA">
            <w:pPr>
              <w:pStyle w:val="ae"/>
              <w:spacing w:line="276" w:lineRule="auto"/>
              <w:rPr>
                <w:rFonts w:ascii="Times New Roman" w:hAnsi="Times New Roman"/>
                <w:sz w:val="26"/>
                <w:szCs w:val="26"/>
              </w:rPr>
            </w:pPr>
            <w:r w:rsidRPr="00DA0BEE">
              <w:rPr>
                <w:rFonts w:ascii="Times New Roman" w:hAnsi="Times New Roman"/>
                <w:sz w:val="26"/>
                <w:szCs w:val="26"/>
              </w:rPr>
              <w:lastRenderedPageBreak/>
              <w:t>4. Психологический критерий</w:t>
            </w:r>
          </w:p>
        </w:tc>
        <w:tc>
          <w:tcPr>
            <w:tcW w:w="6660" w:type="dxa"/>
          </w:tcPr>
          <w:p w14:paraId="7E955C84" w14:textId="77777777"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92C31" w:rsidRPr="00DA0BEE" w14:paraId="1AF15B7C" w14:textId="77777777" w:rsidTr="003171AA">
        <w:tc>
          <w:tcPr>
            <w:tcW w:w="2808" w:type="dxa"/>
          </w:tcPr>
          <w:p w14:paraId="2127457C" w14:textId="77777777" w:rsidR="00292C31" w:rsidRPr="00DA0BEE" w:rsidRDefault="00292C31" w:rsidP="003171AA">
            <w:pPr>
              <w:pStyle w:val="ae"/>
              <w:spacing w:line="276" w:lineRule="auto"/>
              <w:rPr>
                <w:rFonts w:ascii="Times New Roman" w:hAnsi="Times New Roman"/>
                <w:sz w:val="26"/>
                <w:szCs w:val="26"/>
              </w:rPr>
            </w:pPr>
            <w:r w:rsidRPr="00DA0BEE">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7AA15972" w14:textId="77777777"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84F5B45" w14:textId="77777777" w:rsidR="00292C31" w:rsidRDefault="00292C31" w:rsidP="00292C31">
      <w:pPr>
        <w:tabs>
          <w:tab w:val="left" w:pos="3405"/>
        </w:tabs>
        <w:rPr>
          <w:rFonts w:ascii="Times New Roman" w:hAnsi="Times New Roman"/>
          <w:sz w:val="26"/>
          <w:szCs w:val="26"/>
        </w:rPr>
      </w:pPr>
    </w:p>
    <w:p w14:paraId="576D3AE2" w14:textId="77777777" w:rsidR="00F03592" w:rsidRPr="00F03592" w:rsidRDefault="00F03592" w:rsidP="00F03592">
      <w:pPr>
        <w:snapToGrid w:val="0"/>
        <w:spacing w:line="276" w:lineRule="auto"/>
        <w:jc w:val="center"/>
        <w:rPr>
          <w:rFonts w:ascii="Times New Roman" w:eastAsia="Calibri" w:hAnsi="Times New Roman" w:cs="Times New Roman"/>
          <w:b/>
          <w:sz w:val="26"/>
          <w:szCs w:val="26"/>
        </w:rPr>
      </w:pPr>
      <w:r w:rsidRPr="00F03592">
        <w:rPr>
          <w:rFonts w:ascii="Times New Roman" w:eastAsia="Calibri" w:hAnsi="Times New Roman" w:cs="Times New Roman"/>
          <w:b/>
          <w:sz w:val="26"/>
          <w:szCs w:val="26"/>
        </w:rPr>
        <w:t>Информационное обеспечение выполнения</w:t>
      </w:r>
      <w:r w:rsidRPr="00F03592">
        <w:rPr>
          <w:rFonts w:ascii="Times New Roman" w:eastAsia="Calibri" w:hAnsi="Times New Roman" w:cs="Times New Roman"/>
          <w:b/>
          <w:sz w:val="26"/>
          <w:szCs w:val="26"/>
        </w:rPr>
        <w:br/>
        <w:t xml:space="preserve"> внеаудиторной самостоятельной работы</w:t>
      </w:r>
    </w:p>
    <w:p w14:paraId="1478E19F" w14:textId="77777777" w:rsidR="00292C31" w:rsidRPr="00292C31" w:rsidRDefault="00292C31" w:rsidP="00292C31">
      <w:pPr>
        <w:pStyle w:val="a3"/>
        <w:shd w:val="clear" w:color="auto" w:fill="FFFFFF"/>
        <w:spacing w:before="0" w:beforeAutospacing="0" w:after="0" w:afterAutospacing="0"/>
        <w:jc w:val="both"/>
        <w:rPr>
          <w:i/>
          <w:color w:val="0000FF"/>
          <w:sz w:val="26"/>
          <w:szCs w:val="26"/>
        </w:rPr>
      </w:pPr>
      <w:r w:rsidRPr="00292C31">
        <w:rPr>
          <w:b/>
          <w:bCs/>
          <w:i/>
          <w:sz w:val="26"/>
          <w:szCs w:val="26"/>
        </w:rPr>
        <w:t>Основные источники:</w:t>
      </w:r>
      <w:r w:rsidRPr="00292C31">
        <w:rPr>
          <w:i/>
          <w:color w:val="0000FF"/>
          <w:sz w:val="26"/>
          <w:szCs w:val="26"/>
        </w:rPr>
        <w:t xml:space="preserve"> </w:t>
      </w:r>
    </w:p>
    <w:p w14:paraId="7C744B5A" w14:textId="77777777" w:rsidR="00F03592" w:rsidRPr="00F03592" w:rsidRDefault="00F03592" w:rsidP="00F03592">
      <w:pPr>
        <w:numPr>
          <w:ilvl w:val="0"/>
          <w:numId w:val="37"/>
        </w:numPr>
        <w:suppressAutoHyphens/>
        <w:spacing w:after="0" w:line="240" w:lineRule="auto"/>
        <w:ind w:firstLine="709"/>
        <w:rPr>
          <w:rFonts w:ascii="Times New Roman" w:eastAsia="Calibri" w:hAnsi="Times New Roman" w:cs="Times New Roman"/>
          <w:sz w:val="26"/>
          <w:szCs w:val="26"/>
        </w:rPr>
      </w:pPr>
      <w:r w:rsidRPr="00F03592">
        <w:rPr>
          <w:rFonts w:ascii="Times New Roman" w:eastAsia="Calibri" w:hAnsi="Times New Roman" w:cs="Times New Roman"/>
          <w:sz w:val="26"/>
          <w:szCs w:val="26"/>
          <w:lang w:eastAsia="ar-SA"/>
        </w:rPr>
        <w:t xml:space="preserve">1.Шульгина, О. В. </w:t>
      </w:r>
      <w:proofErr w:type="gramStart"/>
      <w:r w:rsidRPr="00F03592">
        <w:rPr>
          <w:rFonts w:ascii="Times New Roman" w:eastAsia="Calibri" w:hAnsi="Times New Roman" w:cs="Times New Roman"/>
          <w:sz w:val="26"/>
          <w:szCs w:val="26"/>
          <w:lang w:eastAsia="ar-SA"/>
        </w:rPr>
        <w:t>География :</w:t>
      </w:r>
      <w:proofErr w:type="gramEnd"/>
      <w:r w:rsidRPr="00F03592">
        <w:rPr>
          <w:rFonts w:ascii="Times New Roman" w:eastAsia="Calibri" w:hAnsi="Times New Roman" w:cs="Times New Roman"/>
          <w:sz w:val="26"/>
          <w:szCs w:val="26"/>
          <w:lang w:eastAsia="ar-SA"/>
        </w:rPr>
        <w:t xml:space="preserve"> учебник / О. В. Шульгина, А. Е. Козаренко, Д. Н. Самусенко. — </w:t>
      </w:r>
      <w:proofErr w:type="gramStart"/>
      <w:r w:rsidRPr="00F03592">
        <w:rPr>
          <w:rFonts w:ascii="Times New Roman" w:eastAsia="Calibri" w:hAnsi="Times New Roman" w:cs="Times New Roman"/>
          <w:sz w:val="26"/>
          <w:szCs w:val="26"/>
          <w:lang w:eastAsia="ar-SA"/>
        </w:rPr>
        <w:t>Москва :</w:t>
      </w:r>
      <w:proofErr w:type="gramEnd"/>
      <w:r w:rsidRPr="00F03592">
        <w:rPr>
          <w:rFonts w:ascii="Times New Roman" w:eastAsia="Calibri" w:hAnsi="Times New Roman" w:cs="Times New Roman"/>
          <w:sz w:val="26"/>
          <w:szCs w:val="26"/>
          <w:lang w:eastAsia="ar-SA"/>
        </w:rPr>
        <w:t xml:space="preserve"> ИНФРА-М, 2018. — 313 с. — (Среднее профессиональное образование). - ISBN 978-5-16-013213-6. - </w:t>
      </w:r>
      <w:proofErr w:type="gramStart"/>
      <w:r w:rsidRPr="00F03592">
        <w:rPr>
          <w:rFonts w:ascii="Times New Roman" w:eastAsia="Calibri" w:hAnsi="Times New Roman" w:cs="Times New Roman"/>
          <w:sz w:val="26"/>
          <w:szCs w:val="26"/>
          <w:lang w:eastAsia="ar-SA"/>
        </w:rPr>
        <w:t>Текст :</w:t>
      </w:r>
      <w:proofErr w:type="gramEnd"/>
      <w:r w:rsidRPr="00F03592">
        <w:rPr>
          <w:rFonts w:ascii="Times New Roman" w:eastAsia="Calibri" w:hAnsi="Times New Roman" w:cs="Times New Roman"/>
          <w:sz w:val="26"/>
          <w:szCs w:val="26"/>
          <w:lang w:eastAsia="ar-SA"/>
        </w:rPr>
        <w:t xml:space="preserve"> электронный. - URL: </w:t>
      </w:r>
      <w:hyperlink r:id="rId7" w:history="1">
        <w:r w:rsidRPr="00F03592">
          <w:rPr>
            <w:rFonts w:ascii="Times New Roman" w:eastAsia="Calibri" w:hAnsi="Times New Roman" w:cs="Times New Roman"/>
            <w:color w:val="0000FF"/>
            <w:sz w:val="26"/>
            <w:szCs w:val="26"/>
            <w:u w:val="single"/>
            <w:lang w:eastAsia="ar-SA"/>
          </w:rPr>
          <w:t>https://znanium.com/catalog/product/1099270</w:t>
        </w:r>
      </w:hyperlink>
      <w:r w:rsidRPr="00F03592">
        <w:rPr>
          <w:rFonts w:ascii="Times New Roman" w:eastAsia="Calibri" w:hAnsi="Times New Roman" w:cs="Times New Roman"/>
          <w:sz w:val="26"/>
          <w:szCs w:val="26"/>
          <w:lang w:eastAsia="ar-SA"/>
        </w:rPr>
        <w:t xml:space="preserve">  </w:t>
      </w:r>
    </w:p>
    <w:p w14:paraId="147BBD8D" w14:textId="77777777" w:rsidR="00F03592" w:rsidRPr="00F03592" w:rsidRDefault="00F03592" w:rsidP="00F03592">
      <w:pPr>
        <w:numPr>
          <w:ilvl w:val="0"/>
          <w:numId w:val="37"/>
        </w:numPr>
        <w:suppressAutoHyphens/>
        <w:spacing w:after="0" w:line="240" w:lineRule="auto"/>
        <w:ind w:firstLine="709"/>
        <w:rPr>
          <w:rFonts w:ascii="Times New Roman" w:eastAsia="Times New Roman" w:hAnsi="Times New Roman" w:cs="Times New Roman"/>
          <w:b/>
          <w:i/>
          <w:sz w:val="26"/>
          <w:szCs w:val="26"/>
          <w:lang w:eastAsia="ru-RU"/>
        </w:rPr>
      </w:pPr>
      <w:r w:rsidRPr="00F03592">
        <w:rPr>
          <w:rFonts w:ascii="Times New Roman" w:eastAsia="Times New Roman" w:hAnsi="Times New Roman" w:cs="Times New Roman"/>
          <w:b/>
          <w:i/>
          <w:sz w:val="26"/>
          <w:szCs w:val="26"/>
          <w:lang w:eastAsia="ru-RU"/>
        </w:rPr>
        <w:t xml:space="preserve">Дополнительные источники: </w:t>
      </w:r>
    </w:p>
    <w:p w14:paraId="6A237574" w14:textId="77777777" w:rsidR="00F03592" w:rsidRPr="00F03592" w:rsidRDefault="00F03592" w:rsidP="00F03592">
      <w:pPr>
        <w:numPr>
          <w:ilvl w:val="0"/>
          <w:numId w:val="37"/>
        </w:numPr>
        <w:suppressAutoHyphens/>
        <w:spacing w:after="0" w:line="240" w:lineRule="auto"/>
        <w:ind w:firstLine="709"/>
        <w:jc w:val="both"/>
        <w:rPr>
          <w:rFonts w:ascii="Times New Roman" w:eastAsia="Times New Roman" w:hAnsi="Times New Roman" w:cs="Times New Roman"/>
          <w:sz w:val="26"/>
          <w:szCs w:val="26"/>
          <w:lang w:eastAsia="ru-RU"/>
        </w:rPr>
      </w:pPr>
      <w:r w:rsidRPr="00F03592">
        <w:rPr>
          <w:rFonts w:ascii="Times New Roman" w:eastAsia="Times New Roman" w:hAnsi="Times New Roman" w:cs="Times New Roman"/>
          <w:sz w:val="26"/>
          <w:szCs w:val="26"/>
          <w:lang w:eastAsia="ru-RU"/>
        </w:rPr>
        <w:t xml:space="preserve">1.Максаковский В.П. Экономическая и социальная география мира. </w:t>
      </w:r>
      <w:proofErr w:type="spellStart"/>
      <w:r w:rsidRPr="00F03592">
        <w:rPr>
          <w:rFonts w:ascii="Times New Roman" w:eastAsia="Times New Roman" w:hAnsi="Times New Roman" w:cs="Times New Roman"/>
          <w:sz w:val="26"/>
          <w:szCs w:val="26"/>
          <w:lang w:eastAsia="ru-RU"/>
        </w:rPr>
        <w:t>Уч.для</w:t>
      </w:r>
      <w:proofErr w:type="spellEnd"/>
      <w:r w:rsidRPr="00F03592">
        <w:rPr>
          <w:rFonts w:ascii="Times New Roman" w:eastAsia="Times New Roman" w:hAnsi="Times New Roman" w:cs="Times New Roman"/>
          <w:sz w:val="26"/>
          <w:szCs w:val="26"/>
          <w:lang w:eastAsia="ru-RU"/>
        </w:rPr>
        <w:t xml:space="preserve"> 10кл. –м. изд-во «Просвещение» 2017</w:t>
      </w:r>
    </w:p>
    <w:p w14:paraId="6D5DDBEC" w14:textId="77777777" w:rsidR="00F03592" w:rsidRPr="00F03592" w:rsidRDefault="00F03592" w:rsidP="00F03592">
      <w:pPr>
        <w:numPr>
          <w:ilvl w:val="0"/>
          <w:numId w:val="37"/>
        </w:numPr>
        <w:suppressAutoHyphens/>
        <w:spacing w:after="0" w:line="240" w:lineRule="auto"/>
        <w:ind w:firstLine="709"/>
        <w:rPr>
          <w:rFonts w:ascii="Times New Roman" w:eastAsia="Times New Roman" w:hAnsi="Times New Roman" w:cs="Times New Roman"/>
          <w:sz w:val="26"/>
          <w:szCs w:val="26"/>
          <w:lang w:eastAsia="ru-RU"/>
        </w:rPr>
      </w:pPr>
      <w:r w:rsidRPr="00F03592">
        <w:rPr>
          <w:rFonts w:ascii="Times New Roman" w:eastAsia="Times New Roman" w:hAnsi="Times New Roman" w:cs="Times New Roman"/>
          <w:sz w:val="26"/>
          <w:szCs w:val="26"/>
          <w:lang w:eastAsia="ru-RU"/>
        </w:rPr>
        <w:t>2.Петрова Н.Н. География (современный мир</w:t>
      </w:r>
      <w:proofErr w:type="gramStart"/>
      <w:r w:rsidRPr="00F03592">
        <w:rPr>
          <w:rFonts w:ascii="Times New Roman" w:eastAsia="Times New Roman" w:hAnsi="Times New Roman" w:cs="Times New Roman"/>
          <w:sz w:val="26"/>
          <w:szCs w:val="26"/>
          <w:lang w:eastAsia="ru-RU"/>
        </w:rPr>
        <w:t>) :</w:t>
      </w:r>
      <w:proofErr w:type="gramEnd"/>
      <w:r w:rsidRPr="00F03592">
        <w:rPr>
          <w:rFonts w:ascii="Times New Roman" w:eastAsia="Times New Roman" w:hAnsi="Times New Roman" w:cs="Times New Roman"/>
          <w:sz w:val="26"/>
          <w:szCs w:val="26"/>
          <w:lang w:eastAsia="ru-RU"/>
        </w:rPr>
        <w:t xml:space="preserve"> учебник. — 5-е изд., </w:t>
      </w:r>
      <w:proofErr w:type="spellStart"/>
      <w:r w:rsidRPr="00F03592">
        <w:rPr>
          <w:rFonts w:ascii="Times New Roman" w:eastAsia="Times New Roman" w:hAnsi="Times New Roman" w:cs="Times New Roman"/>
          <w:sz w:val="26"/>
          <w:szCs w:val="26"/>
          <w:lang w:eastAsia="ru-RU"/>
        </w:rPr>
        <w:t>перераб</w:t>
      </w:r>
      <w:proofErr w:type="spellEnd"/>
      <w:r w:rsidRPr="00F03592">
        <w:rPr>
          <w:rFonts w:ascii="Times New Roman" w:eastAsia="Times New Roman" w:hAnsi="Times New Roman" w:cs="Times New Roman"/>
          <w:sz w:val="26"/>
          <w:szCs w:val="26"/>
          <w:lang w:eastAsia="ru-RU"/>
        </w:rPr>
        <w:t xml:space="preserve">. И доп. — </w:t>
      </w:r>
      <w:proofErr w:type="gramStart"/>
      <w:r w:rsidRPr="00F03592">
        <w:rPr>
          <w:rFonts w:ascii="Times New Roman" w:eastAsia="Times New Roman" w:hAnsi="Times New Roman" w:cs="Times New Roman"/>
          <w:sz w:val="26"/>
          <w:szCs w:val="26"/>
          <w:lang w:eastAsia="ru-RU"/>
        </w:rPr>
        <w:t>М. :</w:t>
      </w:r>
      <w:proofErr w:type="gramEnd"/>
      <w:r w:rsidRPr="00F03592">
        <w:rPr>
          <w:rFonts w:ascii="Times New Roman" w:eastAsia="Times New Roman" w:hAnsi="Times New Roman" w:cs="Times New Roman"/>
          <w:sz w:val="26"/>
          <w:szCs w:val="26"/>
          <w:lang w:eastAsia="ru-RU"/>
        </w:rPr>
        <w:t xml:space="preserve"> ФОРУМ : ИНФРА-М, 2017 (электронное издание)</w:t>
      </w:r>
    </w:p>
    <w:p w14:paraId="44CAE572" w14:textId="77777777" w:rsidR="00F03592" w:rsidRPr="00F03592" w:rsidRDefault="00F03592" w:rsidP="00F03592">
      <w:pPr>
        <w:numPr>
          <w:ilvl w:val="0"/>
          <w:numId w:val="37"/>
        </w:numPr>
        <w:suppressAutoHyphens/>
        <w:spacing w:after="0" w:line="240" w:lineRule="auto"/>
        <w:ind w:firstLine="709"/>
        <w:rPr>
          <w:rFonts w:ascii="Times New Roman" w:eastAsia="Times New Roman" w:hAnsi="Times New Roman" w:cs="Times New Roman"/>
          <w:sz w:val="26"/>
          <w:szCs w:val="26"/>
          <w:lang w:eastAsia="ru-RU"/>
        </w:rPr>
      </w:pPr>
      <w:r w:rsidRPr="00F03592">
        <w:rPr>
          <w:rFonts w:ascii="Times New Roman" w:eastAsia="Times New Roman" w:hAnsi="Times New Roman" w:cs="Times New Roman"/>
          <w:sz w:val="26"/>
          <w:szCs w:val="26"/>
          <w:lang w:eastAsia="ru-RU"/>
        </w:rPr>
        <w:t xml:space="preserve">         3.Газетные публикации.</w:t>
      </w:r>
    </w:p>
    <w:p w14:paraId="36D111DE" w14:textId="77777777" w:rsidR="00F03592" w:rsidRPr="00F03592" w:rsidRDefault="00F03592" w:rsidP="00F03592">
      <w:pPr>
        <w:numPr>
          <w:ilvl w:val="0"/>
          <w:numId w:val="37"/>
        </w:numPr>
        <w:suppressAutoHyphens/>
        <w:spacing w:after="0" w:line="240" w:lineRule="auto"/>
        <w:ind w:firstLine="709"/>
        <w:contextualSpacing/>
        <w:rPr>
          <w:rFonts w:ascii="Times New Roman" w:eastAsia="Calibri" w:hAnsi="Times New Roman" w:cs="Times New Roman"/>
          <w:b/>
          <w:i/>
          <w:sz w:val="26"/>
          <w:szCs w:val="26"/>
        </w:rPr>
      </w:pPr>
      <w:r w:rsidRPr="00F03592">
        <w:rPr>
          <w:rFonts w:ascii="Times New Roman" w:eastAsia="Calibri" w:hAnsi="Times New Roman" w:cs="Times New Roman"/>
          <w:b/>
          <w:i/>
          <w:sz w:val="26"/>
          <w:szCs w:val="26"/>
          <w:lang w:eastAsia="ar-SA"/>
        </w:rPr>
        <w:t>Интернет-ресурсы:</w:t>
      </w:r>
    </w:p>
    <w:p w14:paraId="0DA7481E" w14:textId="77777777" w:rsidR="00F03592" w:rsidRPr="00F03592" w:rsidRDefault="00F03592" w:rsidP="00F03592">
      <w:pPr>
        <w:numPr>
          <w:ilvl w:val="0"/>
          <w:numId w:val="37"/>
        </w:numPr>
        <w:suppressAutoHyphens/>
        <w:spacing w:after="0" w:line="240" w:lineRule="auto"/>
        <w:ind w:firstLine="709"/>
        <w:contextualSpacing/>
        <w:jc w:val="both"/>
        <w:rPr>
          <w:rFonts w:ascii="Times New Roman" w:eastAsia="Calibri" w:hAnsi="Times New Roman" w:cs="Times New Roman"/>
          <w:sz w:val="26"/>
          <w:szCs w:val="26"/>
          <w:lang w:eastAsia="ar-SA"/>
        </w:rPr>
      </w:pPr>
      <w:r w:rsidRPr="00F03592">
        <w:rPr>
          <w:rFonts w:ascii="Times New Roman" w:eastAsia="Calibri" w:hAnsi="Times New Roman" w:cs="Times New Roman"/>
          <w:sz w:val="26"/>
          <w:szCs w:val="26"/>
          <w:lang w:eastAsia="ar-SA"/>
        </w:rPr>
        <w:t xml:space="preserve"> </w:t>
      </w:r>
      <w:proofErr w:type="gramStart"/>
      <w:r w:rsidRPr="00F03592">
        <w:rPr>
          <w:rFonts w:ascii="Times New Roman" w:eastAsia="Calibri" w:hAnsi="Times New Roman" w:cs="Times New Roman"/>
          <w:sz w:val="26"/>
          <w:szCs w:val="26"/>
          <w:lang w:eastAsia="ar-SA"/>
        </w:rPr>
        <w:t>сайт  http://znanium.com/</w:t>
      </w:r>
      <w:proofErr w:type="gramEnd"/>
    </w:p>
    <w:p w14:paraId="658671E6" w14:textId="77777777" w:rsidR="00F03592" w:rsidRPr="00F03592" w:rsidRDefault="00F03592" w:rsidP="00F03592">
      <w:pPr>
        <w:numPr>
          <w:ilvl w:val="0"/>
          <w:numId w:val="37"/>
        </w:numPr>
        <w:shd w:val="clear" w:color="auto" w:fill="FFFFFF"/>
        <w:suppressAutoHyphens/>
        <w:spacing w:after="0" w:line="240" w:lineRule="auto"/>
        <w:ind w:firstLine="709"/>
        <w:jc w:val="both"/>
        <w:rPr>
          <w:rFonts w:ascii="Times New Roman" w:eastAsia="Times New Roman" w:hAnsi="Times New Roman" w:cs="Times New Roman"/>
          <w:sz w:val="24"/>
          <w:szCs w:val="24"/>
          <w:lang w:eastAsia="ru-RU"/>
        </w:rPr>
      </w:pPr>
      <w:r w:rsidRPr="00F03592">
        <w:rPr>
          <w:rFonts w:ascii="Times New Roman" w:eastAsia="Times New Roman" w:hAnsi="Times New Roman" w:cs="Times New Roman"/>
          <w:sz w:val="26"/>
          <w:szCs w:val="26"/>
          <w:lang w:eastAsia="ru-RU"/>
        </w:rPr>
        <w:t xml:space="preserve">Окно открытого </w:t>
      </w:r>
      <w:proofErr w:type="gramStart"/>
      <w:r w:rsidRPr="00F03592">
        <w:rPr>
          <w:rFonts w:ascii="Times New Roman" w:eastAsia="Times New Roman" w:hAnsi="Times New Roman" w:cs="Times New Roman"/>
          <w:sz w:val="26"/>
          <w:szCs w:val="26"/>
          <w:lang w:eastAsia="ru-RU"/>
        </w:rPr>
        <w:t xml:space="preserve">доступа  </w:t>
      </w:r>
      <w:proofErr w:type="spellStart"/>
      <w:r w:rsidRPr="00F03592">
        <w:rPr>
          <w:rFonts w:ascii="Times New Roman" w:eastAsia="Times New Roman" w:hAnsi="Times New Roman" w:cs="Times New Roman"/>
          <w:sz w:val="26"/>
          <w:szCs w:val="26"/>
          <w:lang w:eastAsia="ru-RU"/>
        </w:rPr>
        <w:t>Рособразования</w:t>
      </w:r>
      <w:proofErr w:type="spellEnd"/>
      <w:proofErr w:type="gramEnd"/>
      <w:r w:rsidRPr="00F03592">
        <w:rPr>
          <w:rFonts w:ascii="Times New Roman" w:eastAsia="Times New Roman" w:hAnsi="Times New Roman" w:cs="Times New Roman"/>
          <w:sz w:val="26"/>
          <w:szCs w:val="26"/>
          <w:lang w:eastAsia="ru-RU"/>
        </w:rPr>
        <w:t xml:space="preserve"> к информационным ресурсам </w:t>
      </w:r>
    </w:p>
    <w:p w14:paraId="71CC7DF0" w14:textId="77777777" w:rsidR="00F03592" w:rsidRPr="00F03592" w:rsidRDefault="00F03592" w:rsidP="00F03592">
      <w:pPr>
        <w:numPr>
          <w:ilvl w:val="0"/>
          <w:numId w:val="37"/>
        </w:numPr>
        <w:suppressAutoHyphens/>
        <w:spacing w:after="0" w:line="240" w:lineRule="auto"/>
        <w:ind w:firstLine="709"/>
        <w:jc w:val="both"/>
        <w:rPr>
          <w:rFonts w:ascii="Times New Roman" w:eastAsia="Calibri" w:hAnsi="Times New Roman" w:cs="Times New Roman"/>
          <w:lang w:eastAsia="ru-RU"/>
        </w:rPr>
      </w:pPr>
      <w:r w:rsidRPr="00F03592">
        <w:rPr>
          <w:rFonts w:ascii="Times New Roman" w:eastAsia="Calibri" w:hAnsi="Times New Roman" w:cs="Times New Roman"/>
          <w:sz w:val="26"/>
          <w:szCs w:val="26"/>
          <w:lang w:eastAsia="ru-RU"/>
        </w:rPr>
        <w:t>http://eor.edu.ru, Федеральный центр информационно-образовательных ресурсов</w:t>
      </w:r>
    </w:p>
    <w:p w14:paraId="4D0843EB" w14:textId="77777777" w:rsidR="00F03592" w:rsidRPr="00F03592" w:rsidRDefault="00F03592" w:rsidP="00F03592">
      <w:pPr>
        <w:numPr>
          <w:ilvl w:val="0"/>
          <w:numId w:val="37"/>
        </w:numPr>
        <w:suppressAutoHyphens/>
        <w:spacing w:after="0" w:line="240" w:lineRule="auto"/>
        <w:ind w:firstLine="709"/>
        <w:jc w:val="both"/>
        <w:rPr>
          <w:rFonts w:ascii="Times New Roman" w:eastAsia="Calibri" w:hAnsi="Times New Roman" w:cs="Times New Roman"/>
          <w:sz w:val="26"/>
          <w:szCs w:val="26"/>
          <w:lang w:eastAsia="ru-RU"/>
        </w:rPr>
      </w:pPr>
      <w:r w:rsidRPr="00F03592">
        <w:rPr>
          <w:rFonts w:ascii="Times New Roman" w:eastAsia="Calibri" w:hAnsi="Times New Roman" w:cs="Times New Roman"/>
          <w:sz w:val="26"/>
          <w:szCs w:val="26"/>
          <w:lang w:eastAsia="ru-RU"/>
        </w:rPr>
        <w:t>http://school-collection.edu.ru, Единая коллекция цифровых образовательных ресурсов</w:t>
      </w:r>
    </w:p>
    <w:tbl>
      <w:tblPr>
        <w:tblW w:w="9639" w:type="dxa"/>
        <w:tblInd w:w="108" w:type="dxa"/>
        <w:tblLook w:val="04A0" w:firstRow="1" w:lastRow="0" w:firstColumn="1" w:lastColumn="0" w:noHBand="0" w:noVBand="1"/>
      </w:tblPr>
      <w:tblGrid>
        <w:gridCol w:w="9639"/>
      </w:tblGrid>
      <w:tr w:rsidR="00F03592" w:rsidRPr="00F03592" w14:paraId="2EABC0CF" w14:textId="77777777" w:rsidTr="00F03592">
        <w:trPr>
          <w:trHeight w:val="311"/>
        </w:trPr>
        <w:tc>
          <w:tcPr>
            <w:tcW w:w="9639" w:type="dxa"/>
            <w:hideMark/>
          </w:tcPr>
          <w:p w14:paraId="51225F38" w14:textId="77777777" w:rsidR="00F03592" w:rsidRPr="00F03592" w:rsidRDefault="00C467D6" w:rsidP="00F03592">
            <w:pPr>
              <w:suppressAutoHyphens/>
              <w:spacing w:after="0" w:line="240" w:lineRule="auto"/>
              <w:ind w:firstLine="709"/>
              <w:jc w:val="both"/>
              <w:rPr>
                <w:rFonts w:ascii="Times New Roman" w:eastAsia="Calibri" w:hAnsi="Times New Roman" w:cs="Times New Roman"/>
                <w:sz w:val="26"/>
                <w:szCs w:val="26"/>
              </w:rPr>
            </w:pPr>
            <w:hyperlink r:id="rId8" w:history="1">
              <w:r w:rsidR="00F03592" w:rsidRPr="00F03592">
                <w:rPr>
                  <w:rFonts w:ascii="Times New Roman" w:eastAsia="Calibri" w:hAnsi="Times New Roman" w:cs="Times New Roman"/>
                  <w:color w:val="0000FF"/>
                  <w:sz w:val="26"/>
                  <w:szCs w:val="26"/>
                  <w:u w:val="single"/>
                  <w:lang w:eastAsia="ar-SA"/>
                </w:rPr>
                <w:t>https://mygeograph.ru/5-territorij-kotorye-rossiya-priobrela-za-poslednie-20-let/</w:t>
              </w:r>
            </w:hyperlink>
          </w:p>
        </w:tc>
      </w:tr>
      <w:tr w:rsidR="00F03592" w:rsidRPr="00F03592" w14:paraId="2DFFDC53" w14:textId="77777777" w:rsidTr="00F03592">
        <w:tc>
          <w:tcPr>
            <w:tcW w:w="9639" w:type="dxa"/>
            <w:hideMark/>
          </w:tcPr>
          <w:p w14:paraId="0E109A65" w14:textId="77777777" w:rsidR="00F03592" w:rsidRPr="00F03592" w:rsidRDefault="00C467D6" w:rsidP="00F03592">
            <w:pPr>
              <w:suppressAutoHyphens/>
              <w:spacing w:after="0" w:line="240" w:lineRule="auto"/>
              <w:ind w:firstLine="709"/>
              <w:jc w:val="both"/>
              <w:rPr>
                <w:rFonts w:ascii="Times New Roman" w:eastAsia="Calibri" w:hAnsi="Times New Roman" w:cs="Times New Roman"/>
                <w:sz w:val="26"/>
                <w:szCs w:val="26"/>
                <w:lang w:eastAsia="ar-SA"/>
              </w:rPr>
            </w:pPr>
            <w:hyperlink r:id="rId9" w:history="1">
              <w:r w:rsidR="00F03592" w:rsidRPr="00F03592">
                <w:rPr>
                  <w:rFonts w:ascii="Times New Roman" w:eastAsia="Calibri" w:hAnsi="Times New Roman" w:cs="Times New Roman"/>
                  <w:color w:val="0000FF"/>
                  <w:sz w:val="26"/>
                  <w:szCs w:val="26"/>
                  <w:u w:val="single"/>
                  <w:lang w:eastAsia="ar-SA"/>
                </w:rPr>
                <w:t>https://mygeograph.ru/10-11-klass/</w:t>
              </w:r>
            </w:hyperlink>
          </w:p>
        </w:tc>
      </w:tr>
      <w:tr w:rsidR="00F03592" w:rsidRPr="00F03592" w14:paraId="5982BA39" w14:textId="77777777" w:rsidTr="00F03592">
        <w:tc>
          <w:tcPr>
            <w:tcW w:w="9639" w:type="dxa"/>
            <w:hideMark/>
          </w:tcPr>
          <w:p w14:paraId="4BB42881" w14:textId="77777777" w:rsidR="00F03592" w:rsidRPr="00F03592" w:rsidRDefault="00C467D6" w:rsidP="00F03592">
            <w:pPr>
              <w:suppressAutoHyphens/>
              <w:spacing w:after="0" w:line="240" w:lineRule="auto"/>
              <w:ind w:firstLine="709"/>
              <w:jc w:val="both"/>
              <w:rPr>
                <w:rFonts w:ascii="Times New Roman" w:eastAsia="Calibri" w:hAnsi="Times New Roman" w:cs="Times New Roman"/>
                <w:sz w:val="26"/>
                <w:szCs w:val="26"/>
                <w:lang w:eastAsia="ar-SA"/>
              </w:rPr>
            </w:pPr>
            <w:hyperlink r:id="rId10" w:history="1">
              <w:r w:rsidR="00F03592" w:rsidRPr="00F03592">
                <w:rPr>
                  <w:rFonts w:ascii="Times New Roman" w:eastAsia="Calibri" w:hAnsi="Times New Roman" w:cs="Times New Roman"/>
                  <w:color w:val="0000FF"/>
                  <w:sz w:val="26"/>
                  <w:szCs w:val="26"/>
                  <w:u w:val="single"/>
                  <w:lang w:eastAsia="ar-SA"/>
                </w:rPr>
                <w:t>https://mygeograph.ru/rebus-geograficheskij-s-otvetami/</w:t>
              </w:r>
            </w:hyperlink>
          </w:p>
        </w:tc>
      </w:tr>
      <w:tr w:rsidR="00F03592" w:rsidRPr="00F03592" w14:paraId="31925510" w14:textId="77777777" w:rsidTr="00F03592">
        <w:tc>
          <w:tcPr>
            <w:tcW w:w="9639" w:type="dxa"/>
            <w:hideMark/>
          </w:tcPr>
          <w:p w14:paraId="072F02FD" w14:textId="77777777" w:rsidR="00F03592" w:rsidRPr="00F03592" w:rsidRDefault="00C467D6" w:rsidP="00F03592">
            <w:pPr>
              <w:suppressAutoHyphens/>
              <w:spacing w:after="0" w:line="240" w:lineRule="auto"/>
              <w:ind w:firstLine="709"/>
              <w:jc w:val="both"/>
              <w:rPr>
                <w:rFonts w:ascii="Times New Roman" w:eastAsia="Calibri" w:hAnsi="Times New Roman" w:cs="Times New Roman"/>
                <w:sz w:val="26"/>
                <w:szCs w:val="26"/>
                <w:lang w:eastAsia="ar-SA"/>
              </w:rPr>
            </w:pPr>
            <w:hyperlink r:id="rId11" w:history="1">
              <w:r w:rsidR="00F03592" w:rsidRPr="00F03592">
                <w:rPr>
                  <w:rFonts w:ascii="Times New Roman" w:eastAsia="Calibri" w:hAnsi="Times New Roman" w:cs="Times New Roman"/>
                  <w:color w:val="0000FF"/>
                  <w:sz w:val="26"/>
                  <w:szCs w:val="26"/>
                  <w:u w:val="single"/>
                  <w:lang w:eastAsia="ar-SA"/>
                </w:rPr>
                <w:t>https://mygeograph.ru/mirovye-otrasli-promyshlennosti/</w:t>
              </w:r>
            </w:hyperlink>
          </w:p>
        </w:tc>
      </w:tr>
      <w:tr w:rsidR="00F03592" w:rsidRPr="00F03592" w14:paraId="13956DFF" w14:textId="77777777" w:rsidTr="00F03592">
        <w:tc>
          <w:tcPr>
            <w:tcW w:w="9639" w:type="dxa"/>
            <w:hideMark/>
          </w:tcPr>
          <w:p w14:paraId="55D626A5" w14:textId="77777777" w:rsidR="00F03592" w:rsidRPr="00F03592" w:rsidRDefault="00C467D6" w:rsidP="00F03592">
            <w:pPr>
              <w:suppressAutoHyphens/>
              <w:spacing w:after="0" w:line="240" w:lineRule="auto"/>
              <w:ind w:firstLine="709"/>
              <w:jc w:val="both"/>
              <w:rPr>
                <w:rFonts w:ascii="Times New Roman" w:eastAsia="Calibri" w:hAnsi="Times New Roman" w:cs="Times New Roman"/>
                <w:sz w:val="26"/>
                <w:szCs w:val="26"/>
                <w:lang w:eastAsia="ar-SA"/>
              </w:rPr>
            </w:pPr>
            <w:hyperlink r:id="rId12" w:history="1">
              <w:r w:rsidR="00F03592" w:rsidRPr="00F03592">
                <w:rPr>
                  <w:rFonts w:ascii="Times New Roman" w:eastAsia="Calibri" w:hAnsi="Times New Roman" w:cs="Times New Roman"/>
                  <w:color w:val="0000FF"/>
                  <w:sz w:val="26"/>
                  <w:szCs w:val="26"/>
                  <w:u w:val="single"/>
                  <w:lang w:eastAsia="ar-SA"/>
                </w:rPr>
                <w:t>https://mygeograph.ru/10-11-klass/page/4/</w:t>
              </w:r>
            </w:hyperlink>
          </w:p>
        </w:tc>
      </w:tr>
      <w:tr w:rsidR="00F03592" w:rsidRPr="00F03592" w14:paraId="125C6716" w14:textId="77777777" w:rsidTr="00F03592">
        <w:tc>
          <w:tcPr>
            <w:tcW w:w="9639" w:type="dxa"/>
            <w:hideMark/>
          </w:tcPr>
          <w:p w14:paraId="66A9923F" w14:textId="77777777" w:rsidR="00F03592" w:rsidRPr="00F03592" w:rsidRDefault="00C467D6" w:rsidP="00F03592">
            <w:pPr>
              <w:suppressAutoHyphens/>
              <w:spacing w:after="0" w:line="240" w:lineRule="auto"/>
              <w:ind w:firstLine="709"/>
              <w:jc w:val="both"/>
              <w:rPr>
                <w:rFonts w:ascii="Times New Roman" w:eastAsia="Calibri" w:hAnsi="Times New Roman" w:cs="Times New Roman"/>
                <w:sz w:val="26"/>
                <w:szCs w:val="26"/>
                <w:lang w:eastAsia="ar-SA"/>
              </w:rPr>
            </w:pPr>
            <w:hyperlink r:id="rId13" w:history="1">
              <w:r w:rsidR="00F03592" w:rsidRPr="00F03592">
                <w:rPr>
                  <w:rFonts w:ascii="Times New Roman" w:eastAsia="Calibri" w:hAnsi="Times New Roman" w:cs="Times New Roman"/>
                  <w:color w:val="0000FF"/>
                  <w:sz w:val="26"/>
                  <w:szCs w:val="26"/>
                  <w:u w:val="single"/>
                  <w:lang w:eastAsia="ar-SA"/>
                </w:rPr>
                <w:t>https://mygeograph.ru/mezhdunarodnoe-razdelenie-truda-i-ego-rol-v-razvitii-stran-mira/</w:t>
              </w:r>
            </w:hyperlink>
          </w:p>
        </w:tc>
      </w:tr>
      <w:tr w:rsidR="00F03592" w:rsidRPr="00F03592" w14:paraId="4D09BC20" w14:textId="77777777" w:rsidTr="00F03592">
        <w:tc>
          <w:tcPr>
            <w:tcW w:w="9639" w:type="dxa"/>
            <w:hideMark/>
          </w:tcPr>
          <w:p w14:paraId="7DEB758E" w14:textId="77777777" w:rsidR="00F03592" w:rsidRPr="00F03592" w:rsidRDefault="00C467D6" w:rsidP="00F03592">
            <w:pPr>
              <w:suppressAutoHyphens/>
              <w:spacing w:after="0" w:line="240" w:lineRule="auto"/>
              <w:ind w:firstLine="709"/>
              <w:rPr>
                <w:rFonts w:ascii="Times New Roman" w:eastAsia="Calibri" w:hAnsi="Times New Roman" w:cs="Times New Roman"/>
                <w:sz w:val="26"/>
                <w:szCs w:val="26"/>
                <w:lang w:eastAsia="ar-SA"/>
              </w:rPr>
            </w:pPr>
            <w:hyperlink r:id="rId14" w:history="1">
              <w:r w:rsidR="00F03592" w:rsidRPr="00F03592">
                <w:rPr>
                  <w:rFonts w:ascii="Times New Roman" w:eastAsia="Calibri" w:hAnsi="Times New Roman" w:cs="Times New Roman"/>
                  <w:color w:val="0000FF"/>
                  <w:sz w:val="26"/>
                  <w:szCs w:val="26"/>
                  <w:u w:val="single"/>
                  <w:lang w:eastAsia="ar-SA"/>
                </w:rPr>
                <w:t>https://mygeograph.ru/evropejskij-soyuz-es/</w:t>
              </w:r>
            </w:hyperlink>
          </w:p>
        </w:tc>
      </w:tr>
      <w:tr w:rsidR="00F03592" w:rsidRPr="00F03592" w14:paraId="00002DB3" w14:textId="77777777" w:rsidTr="00F03592">
        <w:tc>
          <w:tcPr>
            <w:tcW w:w="9639" w:type="dxa"/>
            <w:hideMark/>
          </w:tcPr>
          <w:p w14:paraId="0982F510" w14:textId="77777777" w:rsidR="00F03592" w:rsidRPr="00F03592" w:rsidRDefault="00C467D6" w:rsidP="00F03592">
            <w:pPr>
              <w:suppressAutoHyphens/>
              <w:spacing w:after="0" w:line="240" w:lineRule="auto"/>
              <w:ind w:firstLine="709"/>
              <w:rPr>
                <w:rFonts w:ascii="Times New Roman" w:eastAsia="Calibri" w:hAnsi="Times New Roman" w:cs="Times New Roman"/>
                <w:sz w:val="26"/>
                <w:szCs w:val="26"/>
                <w:lang w:eastAsia="ar-SA"/>
              </w:rPr>
            </w:pPr>
            <w:hyperlink r:id="rId15" w:history="1">
              <w:r w:rsidR="00F03592" w:rsidRPr="00F03592">
                <w:rPr>
                  <w:rFonts w:ascii="Times New Roman" w:eastAsia="Calibri" w:hAnsi="Times New Roman" w:cs="Times New Roman"/>
                  <w:color w:val="0000FF"/>
                  <w:sz w:val="26"/>
                  <w:szCs w:val="26"/>
                  <w:u w:val="single"/>
                  <w:lang w:eastAsia="ar-SA"/>
                </w:rPr>
                <w:t>https://uroki4you.ru/geografiya-videouroki-11-klass.html</w:t>
              </w:r>
            </w:hyperlink>
          </w:p>
        </w:tc>
      </w:tr>
    </w:tbl>
    <w:p w14:paraId="21E5D910" w14:textId="77777777" w:rsidR="00F03592" w:rsidRPr="00F03592" w:rsidRDefault="00F03592" w:rsidP="00F03592">
      <w:pPr>
        <w:suppressAutoHyphens/>
        <w:spacing w:after="0" w:line="240" w:lineRule="auto"/>
        <w:rPr>
          <w:rFonts w:ascii="Times New Roman" w:eastAsia="Times New Roman" w:hAnsi="Times New Roman" w:cs="Times New Roman"/>
          <w:sz w:val="24"/>
          <w:szCs w:val="24"/>
          <w:lang w:eastAsia="ru-RU"/>
        </w:rPr>
      </w:pPr>
    </w:p>
    <w:p w14:paraId="09C4F4AA" w14:textId="77777777" w:rsidR="00F03592" w:rsidRPr="00F03592" w:rsidRDefault="00F03592" w:rsidP="00F03592">
      <w:pPr>
        <w:numPr>
          <w:ilvl w:val="0"/>
          <w:numId w:val="37"/>
        </w:numPr>
        <w:suppressAutoHyphens/>
        <w:spacing w:after="0" w:line="240" w:lineRule="auto"/>
        <w:ind w:firstLine="709"/>
        <w:rPr>
          <w:rFonts w:ascii="Times New Roman" w:eastAsia="Calibri" w:hAnsi="Times New Roman" w:cs="Times New Roman"/>
          <w:b/>
          <w:sz w:val="26"/>
          <w:szCs w:val="26"/>
        </w:rPr>
      </w:pPr>
      <w:r w:rsidRPr="00F03592">
        <w:rPr>
          <w:rFonts w:ascii="Times New Roman" w:eastAsia="Calibri" w:hAnsi="Times New Roman" w:cs="Times New Roman"/>
          <w:b/>
          <w:sz w:val="26"/>
          <w:szCs w:val="26"/>
          <w:lang w:eastAsia="ar-SA"/>
        </w:rPr>
        <w:t>Сервисы и инструменты:</w:t>
      </w:r>
    </w:p>
    <w:p w14:paraId="63EAC159" w14:textId="77777777" w:rsidR="00F03592" w:rsidRPr="00F03592" w:rsidRDefault="00F03592" w:rsidP="00F03592">
      <w:pPr>
        <w:numPr>
          <w:ilvl w:val="0"/>
          <w:numId w:val="37"/>
        </w:numPr>
        <w:suppressAutoHyphens/>
        <w:spacing w:after="0" w:line="240" w:lineRule="auto"/>
        <w:ind w:firstLine="709"/>
        <w:rPr>
          <w:rFonts w:ascii="Times New Roman" w:eastAsia="Calibri" w:hAnsi="Times New Roman" w:cs="Times New Roman"/>
          <w:sz w:val="26"/>
          <w:szCs w:val="26"/>
          <w:lang w:eastAsia="ar-SA"/>
        </w:rPr>
      </w:pPr>
      <w:r w:rsidRPr="00F03592">
        <w:rPr>
          <w:rFonts w:ascii="Times New Roman" w:eastAsia="Calibri" w:hAnsi="Times New Roman" w:cs="Times New Roman"/>
          <w:sz w:val="26"/>
          <w:szCs w:val="26"/>
          <w:lang w:eastAsia="ar-SA"/>
        </w:rPr>
        <w:t>1.</w:t>
      </w:r>
      <w:r w:rsidRPr="00F03592">
        <w:rPr>
          <w:rFonts w:ascii="Times New Roman" w:eastAsia="Calibri" w:hAnsi="Times New Roman" w:cs="Times New Roman"/>
          <w:sz w:val="26"/>
          <w:szCs w:val="26"/>
          <w:lang w:val="en-US" w:eastAsia="ar-SA"/>
        </w:rPr>
        <w:t>Skype</w:t>
      </w:r>
      <w:r w:rsidRPr="00F03592">
        <w:rPr>
          <w:rFonts w:ascii="Times New Roman" w:eastAsia="Calibri" w:hAnsi="Times New Roman" w:cs="Times New Roman"/>
          <w:sz w:val="26"/>
          <w:szCs w:val="26"/>
          <w:lang w:eastAsia="ar-SA"/>
        </w:rPr>
        <w:t xml:space="preserve"> (режим доступа: </w:t>
      </w:r>
      <w:hyperlink r:id="rId16" w:history="1">
        <w:r w:rsidRPr="00F03592">
          <w:rPr>
            <w:rFonts w:ascii="Times New Roman" w:eastAsia="Calibri" w:hAnsi="Times New Roman" w:cs="Times New Roman"/>
            <w:color w:val="0000FF"/>
            <w:sz w:val="26"/>
            <w:szCs w:val="26"/>
            <w:u w:val="single"/>
            <w:lang w:val="en-US" w:eastAsia="ar-SA"/>
          </w:rPr>
          <w:t>https</w:t>
        </w:r>
        <w:r w:rsidRPr="00F03592">
          <w:rPr>
            <w:rFonts w:ascii="Times New Roman" w:eastAsia="Calibri" w:hAnsi="Times New Roman" w:cs="Times New Roman"/>
            <w:color w:val="0000FF"/>
            <w:sz w:val="26"/>
            <w:szCs w:val="26"/>
            <w:u w:val="single"/>
            <w:lang w:eastAsia="ar-SA"/>
          </w:rPr>
          <w:t>://</w:t>
        </w:r>
        <w:r w:rsidRPr="00F03592">
          <w:rPr>
            <w:rFonts w:ascii="Times New Roman" w:eastAsia="Calibri" w:hAnsi="Times New Roman" w:cs="Times New Roman"/>
            <w:color w:val="0000FF"/>
            <w:sz w:val="26"/>
            <w:szCs w:val="26"/>
            <w:u w:val="single"/>
            <w:lang w:val="en-US" w:eastAsia="ar-SA"/>
          </w:rPr>
          <w:t>www</w:t>
        </w:r>
        <w:r w:rsidRPr="00F03592">
          <w:rPr>
            <w:rFonts w:ascii="Times New Roman" w:eastAsia="Calibri" w:hAnsi="Times New Roman" w:cs="Times New Roman"/>
            <w:color w:val="0000FF"/>
            <w:sz w:val="26"/>
            <w:szCs w:val="26"/>
            <w:u w:val="single"/>
            <w:lang w:eastAsia="ar-SA"/>
          </w:rPr>
          <w:t>.</w:t>
        </w:r>
        <w:r w:rsidRPr="00F03592">
          <w:rPr>
            <w:rFonts w:ascii="Times New Roman" w:eastAsia="Calibri" w:hAnsi="Times New Roman" w:cs="Times New Roman"/>
            <w:color w:val="0000FF"/>
            <w:sz w:val="26"/>
            <w:szCs w:val="26"/>
            <w:u w:val="single"/>
            <w:lang w:val="en-US" w:eastAsia="ar-SA"/>
          </w:rPr>
          <w:t>skype</w:t>
        </w:r>
        <w:r w:rsidRPr="00F03592">
          <w:rPr>
            <w:rFonts w:ascii="Times New Roman" w:eastAsia="Calibri" w:hAnsi="Times New Roman" w:cs="Times New Roman"/>
            <w:color w:val="0000FF"/>
            <w:sz w:val="26"/>
            <w:szCs w:val="26"/>
            <w:u w:val="single"/>
            <w:lang w:eastAsia="ar-SA"/>
          </w:rPr>
          <w:t>.</w:t>
        </w:r>
        <w:r w:rsidRPr="00F03592">
          <w:rPr>
            <w:rFonts w:ascii="Times New Roman" w:eastAsia="Calibri" w:hAnsi="Times New Roman" w:cs="Times New Roman"/>
            <w:color w:val="0000FF"/>
            <w:sz w:val="26"/>
            <w:szCs w:val="26"/>
            <w:u w:val="single"/>
            <w:lang w:val="en-US" w:eastAsia="ar-SA"/>
          </w:rPr>
          <w:t>com</w:t>
        </w:r>
        <w:r w:rsidRPr="00F03592">
          <w:rPr>
            <w:rFonts w:ascii="Times New Roman" w:eastAsia="Calibri" w:hAnsi="Times New Roman" w:cs="Times New Roman"/>
            <w:color w:val="0000FF"/>
            <w:sz w:val="26"/>
            <w:szCs w:val="26"/>
            <w:u w:val="single"/>
            <w:lang w:eastAsia="ar-SA"/>
          </w:rPr>
          <w:t>/</w:t>
        </w:r>
      </w:hyperlink>
      <w:r w:rsidRPr="00F03592">
        <w:rPr>
          <w:rFonts w:ascii="Times New Roman" w:eastAsia="Calibri" w:hAnsi="Times New Roman" w:cs="Times New Roman"/>
          <w:sz w:val="26"/>
          <w:szCs w:val="26"/>
          <w:lang w:eastAsia="ar-SA"/>
        </w:rPr>
        <w:t>)</w:t>
      </w:r>
    </w:p>
    <w:p w14:paraId="400857E3" w14:textId="77777777" w:rsidR="00F03592" w:rsidRPr="00F03592" w:rsidRDefault="00F03592" w:rsidP="00F03592">
      <w:pPr>
        <w:numPr>
          <w:ilvl w:val="0"/>
          <w:numId w:val="37"/>
        </w:numPr>
        <w:suppressAutoHyphens/>
        <w:spacing w:after="0" w:line="240" w:lineRule="auto"/>
        <w:ind w:firstLine="709"/>
        <w:rPr>
          <w:rFonts w:ascii="Times New Roman" w:eastAsia="Calibri" w:hAnsi="Times New Roman" w:cs="Times New Roman"/>
          <w:sz w:val="26"/>
          <w:szCs w:val="26"/>
          <w:lang w:eastAsia="ar-SA"/>
        </w:rPr>
      </w:pPr>
      <w:r w:rsidRPr="00F03592">
        <w:rPr>
          <w:rFonts w:ascii="Times New Roman" w:eastAsia="Calibri" w:hAnsi="Times New Roman" w:cs="Times New Roman"/>
          <w:sz w:val="26"/>
          <w:szCs w:val="26"/>
          <w:lang w:eastAsia="ar-SA"/>
        </w:rPr>
        <w:lastRenderedPageBreak/>
        <w:t>2.</w:t>
      </w:r>
      <w:r w:rsidRPr="00F03592">
        <w:rPr>
          <w:rFonts w:ascii="Times New Roman" w:eastAsia="Calibri" w:hAnsi="Times New Roman" w:cs="Times New Roman"/>
          <w:sz w:val="26"/>
          <w:szCs w:val="26"/>
          <w:lang w:val="en-US" w:eastAsia="ar-SA"/>
        </w:rPr>
        <w:t>Zoom</w:t>
      </w:r>
      <w:r w:rsidRPr="00F03592">
        <w:rPr>
          <w:rFonts w:ascii="Times New Roman" w:eastAsia="Calibri" w:hAnsi="Times New Roman" w:cs="Times New Roman"/>
          <w:sz w:val="26"/>
          <w:szCs w:val="26"/>
          <w:lang w:eastAsia="ar-SA"/>
        </w:rPr>
        <w:t xml:space="preserve"> (режим доступа: </w:t>
      </w:r>
      <w:hyperlink w:history="1">
        <w:r w:rsidRPr="00F03592">
          <w:rPr>
            <w:rFonts w:ascii="Times New Roman" w:eastAsia="Calibri" w:hAnsi="Times New Roman" w:cs="Times New Roman"/>
            <w:sz w:val="26"/>
            <w:szCs w:val="26"/>
            <w:lang w:val="en-US" w:eastAsia="ar-SA"/>
          </w:rPr>
          <w:t>https</w:t>
        </w:r>
        <w:r w:rsidRPr="00F03592">
          <w:rPr>
            <w:rFonts w:ascii="Times New Roman" w:eastAsia="Calibri" w:hAnsi="Times New Roman" w:cs="Times New Roman"/>
            <w:sz w:val="26"/>
            <w:szCs w:val="26"/>
            <w:lang w:eastAsia="ar-SA"/>
          </w:rPr>
          <w:t xml:space="preserve">:// </w:t>
        </w:r>
        <w:r w:rsidRPr="00F03592">
          <w:rPr>
            <w:rFonts w:ascii="Times New Roman" w:eastAsia="Calibri" w:hAnsi="Times New Roman" w:cs="Times New Roman"/>
            <w:sz w:val="26"/>
            <w:szCs w:val="26"/>
            <w:lang w:val="en-US" w:eastAsia="ar-SA"/>
          </w:rPr>
          <w:t>zoom</w:t>
        </w:r>
        <w:r w:rsidRPr="00F03592">
          <w:rPr>
            <w:rFonts w:ascii="Times New Roman" w:eastAsia="Calibri" w:hAnsi="Times New Roman" w:cs="Times New Roman"/>
            <w:sz w:val="26"/>
            <w:szCs w:val="26"/>
            <w:lang w:eastAsia="ar-SA"/>
          </w:rPr>
          <w:t>.</w:t>
        </w:r>
        <w:r w:rsidRPr="00F03592">
          <w:rPr>
            <w:rFonts w:ascii="Times New Roman" w:eastAsia="Calibri" w:hAnsi="Times New Roman" w:cs="Times New Roman"/>
            <w:sz w:val="26"/>
            <w:szCs w:val="26"/>
            <w:lang w:val="en-US" w:eastAsia="ar-SA"/>
          </w:rPr>
          <w:t>us</w:t>
        </w:r>
        <w:r w:rsidRPr="00F03592">
          <w:rPr>
            <w:rFonts w:ascii="Times New Roman" w:eastAsia="Calibri" w:hAnsi="Times New Roman" w:cs="Times New Roman"/>
            <w:sz w:val="26"/>
            <w:szCs w:val="26"/>
            <w:lang w:eastAsia="ar-SA"/>
          </w:rPr>
          <w:t>/</w:t>
        </w:r>
      </w:hyperlink>
      <w:r w:rsidRPr="00F03592">
        <w:rPr>
          <w:rFonts w:ascii="Times New Roman" w:eastAsia="Calibri" w:hAnsi="Times New Roman" w:cs="Times New Roman"/>
          <w:sz w:val="26"/>
          <w:szCs w:val="26"/>
          <w:lang w:eastAsia="ar-SA"/>
        </w:rPr>
        <w:t>)</w:t>
      </w:r>
    </w:p>
    <w:p w14:paraId="1B20702A" w14:textId="77777777" w:rsidR="00F03592" w:rsidRPr="00F03592" w:rsidRDefault="00F03592" w:rsidP="00F03592">
      <w:pPr>
        <w:numPr>
          <w:ilvl w:val="0"/>
          <w:numId w:val="37"/>
        </w:numPr>
        <w:suppressAutoHyphens/>
        <w:spacing w:after="0" w:line="240" w:lineRule="auto"/>
        <w:ind w:firstLine="709"/>
        <w:rPr>
          <w:rFonts w:ascii="Times New Roman" w:eastAsia="Calibri" w:hAnsi="Times New Roman" w:cs="Times New Roman"/>
          <w:sz w:val="26"/>
          <w:szCs w:val="26"/>
          <w:lang w:eastAsia="ar-SA"/>
        </w:rPr>
      </w:pPr>
      <w:r w:rsidRPr="00F03592">
        <w:rPr>
          <w:rFonts w:ascii="Times New Roman" w:eastAsia="Calibri" w:hAnsi="Times New Roman" w:cs="Times New Roman"/>
          <w:sz w:val="26"/>
          <w:szCs w:val="26"/>
          <w:lang w:eastAsia="ar-SA"/>
        </w:rPr>
        <w:t>3. https://</w:t>
      </w:r>
      <w:r w:rsidRPr="00F03592">
        <w:rPr>
          <w:rFonts w:ascii="Times New Roman" w:eastAsia="Calibri" w:hAnsi="Times New Roman" w:cs="Times New Roman"/>
          <w:sz w:val="26"/>
          <w:szCs w:val="26"/>
          <w:lang w:val="en-US" w:eastAsia="ar-SA"/>
        </w:rPr>
        <w:t>disk</w:t>
      </w:r>
      <w:r w:rsidRPr="00F03592">
        <w:rPr>
          <w:rFonts w:ascii="Times New Roman" w:eastAsia="Calibri" w:hAnsi="Times New Roman" w:cs="Times New Roman"/>
          <w:sz w:val="26"/>
          <w:szCs w:val="26"/>
          <w:lang w:eastAsia="ar-SA"/>
        </w:rPr>
        <w:t>.</w:t>
      </w:r>
      <w:proofErr w:type="spellStart"/>
      <w:r w:rsidRPr="00F03592">
        <w:rPr>
          <w:rFonts w:ascii="Times New Roman" w:eastAsia="Calibri" w:hAnsi="Times New Roman" w:cs="Times New Roman"/>
          <w:sz w:val="26"/>
          <w:szCs w:val="26"/>
          <w:lang w:val="en-US" w:eastAsia="ar-SA"/>
        </w:rPr>
        <w:t>yandex</w:t>
      </w:r>
      <w:proofErr w:type="spellEnd"/>
      <w:r w:rsidRPr="00F03592">
        <w:rPr>
          <w:rFonts w:ascii="Times New Roman" w:eastAsia="Calibri" w:hAnsi="Times New Roman" w:cs="Times New Roman"/>
          <w:sz w:val="26"/>
          <w:szCs w:val="26"/>
          <w:lang w:eastAsia="ar-SA"/>
        </w:rPr>
        <w:t>.</w:t>
      </w:r>
      <w:proofErr w:type="spellStart"/>
      <w:r w:rsidRPr="00F03592">
        <w:rPr>
          <w:rFonts w:ascii="Times New Roman" w:eastAsia="Calibri" w:hAnsi="Times New Roman" w:cs="Times New Roman"/>
          <w:sz w:val="26"/>
          <w:szCs w:val="26"/>
          <w:lang w:val="en-US" w:eastAsia="ar-SA"/>
        </w:rPr>
        <w:t>ru</w:t>
      </w:r>
      <w:proofErr w:type="spellEnd"/>
      <w:r w:rsidRPr="00F03592">
        <w:rPr>
          <w:rFonts w:ascii="Times New Roman" w:eastAsia="Calibri" w:hAnsi="Times New Roman" w:cs="Times New Roman"/>
          <w:sz w:val="26"/>
          <w:szCs w:val="26"/>
          <w:lang w:eastAsia="ar-SA"/>
        </w:rPr>
        <w:t>/</w:t>
      </w:r>
    </w:p>
    <w:p w14:paraId="467BC6C9" w14:textId="77777777" w:rsidR="00292C31" w:rsidRPr="00292C31" w:rsidRDefault="00292C31" w:rsidP="00292C31">
      <w:pPr>
        <w:tabs>
          <w:tab w:val="left" w:pos="3405"/>
        </w:tabs>
        <w:spacing w:after="0" w:line="240" w:lineRule="auto"/>
        <w:rPr>
          <w:rFonts w:ascii="Times New Roman" w:hAnsi="Times New Roman" w:cs="Times New Roman"/>
          <w:sz w:val="26"/>
          <w:szCs w:val="26"/>
        </w:rPr>
      </w:pPr>
    </w:p>
    <w:p w14:paraId="1585EA75" w14:textId="77777777" w:rsidR="00A35614" w:rsidRPr="00292C31" w:rsidRDefault="00A35614" w:rsidP="00292C31">
      <w:pPr>
        <w:pStyle w:val="a3"/>
        <w:spacing w:before="0" w:beforeAutospacing="0" w:after="0" w:afterAutospacing="0"/>
        <w:rPr>
          <w:sz w:val="26"/>
          <w:szCs w:val="26"/>
        </w:rPr>
      </w:pPr>
    </w:p>
    <w:p w14:paraId="4D805163" w14:textId="77777777" w:rsidR="00A35614" w:rsidRPr="00922C08" w:rsidRDefault="00A35614" w:rsidP="00556FF2">
      <w:pPr>
        <w:pStyle w:val="a3"/>
        <w:spacing w:before="0" w:beforeAutospacing="0" w:after="0" w:afterAutospacing="0" w:line="294" w:lineRule="atLeast"/>
        <w:rPr>
          <w:sz w:val="26"/>
          <w:szCs w:val="26"/>
        </w:rPr>
      </w:pPr>
    </w:p>
    <w:p w14:paraId="4EBF165C" w14:textId="77777777" w:rsidR="00A35614" w:rsidRPr="00922C08" w:rsidRDefault="00A35614" w:rsidP="00556FF2">
      <w:pPr>
        <w:pStyle w:val="a3"/>
        <w:spacing w:before="0" w:beforeAutospacing="0" w:after="0" w:afterAutospacing="0" w:line="294" w:lineRule="atLeast"/>
        <w:rPr>
          <w:sz w:val="26"/>
          <w:szCs w:val="26"/>
        </w:rPr>
      </w:pPr>
    </w:p>
    <w:p w14:paraId="13C9A7A2" w14:textId="77777777" w:rsidR="00A35614" w:rsidRDefault="00A35614" w:rsidP="00556FF2">
      <w:pPr>
        <w:pStyle w:val="a3"/>
        <w:spacing w:before="0" w:beforeAutospacing="0" w:after="0" w:afterAutospacing="0" w:line="294" w:lineRule="atLeast"/>
        <w:rPr>
          <w:sz w:val="26"/>
          <w:szCs w:val="26"/>
        </w:rPr>
      </w:pPr>
    </w:p>
    <w:p w14:paraId="3A30AE05" w14:textId="77777777" w:rsidR="00F03592" w:rsidRDefault="00F03592" w:rsidP="00556FF2">
      <w:pPr>
        <w:pStyle w:val="a3"/>
        <w:spacing w:before="0" w:beforeAutospacing="0" w:after="0" w:afterAutospacing="0" w:line="294" w:lineRule="atLeast"/>
        <w:rPr>
          <w:sz w:val="26"/>
          <w:szCs w:val="26"/>
        </w:rPr>
      </w:pPr>
    </w:p>
    <w:p w14:paraId="7890CA2F" w14:textId="77777777" w:rsidR="00F03592" w:rsidRDefault="00F03592" w:rsidP="00556FF2">
      <w:pPr>
        <w:pStyle w:val="a3"/>
        <w:spacing w:before="0" w:beforeAutospacing="0" w:after="0" w:afterAutospacing="0" w:line="294" w:lineRule="atLeast"/>
        <w:rPr>
          <w:sz w:val="26"/>
          <w:szCs w:val="26"/>
        </w:rPr>
      </w:pPr>
    </w:p>
    <w:p w14:paraId="65A95B24" w14:textId="77777777" w:rsidR="00F03592" w:rsidRDefault="00F03592" w:rsidP="00556FF2">
      <w:pPr>
        <w:pStyle w:val="a3"/>
        <w:spacing w:before="0" w:beforeAutospacing="0" w:after="0" w:afterAutospacing="0" w:line="294" w:lineRule="atLeast"/>
        <w:rPr>
          <w:sz w:val="26"/>
          <w:szCs w:val="26"/>
        </w:rPr>
      </w:pPr>
    </w:p>
    <w:p w14:paraId="2D1A6DD7" w14:textId="77777777" w:rsidR="00292C31" w:rsidRPr="00DA0BEE" w:rsidRDefault="00292C31" w:rsidP="00292C31">
      <w:pPr>
        <w:tabs>
          <w:tab w:val="left" w:pos="3405"/>
        </w:tabs>
        <w:jc w:val="right"/>
        <w:rPr>
          <w:rFonts w:ascii="Times New Roman" w:hAnsi="Times New Roman"/>
          <w:sz w:val="26"/>
          <w:szCs w:val="26"/>
        </w:rPr>
      </w:pPr>
      <w:r w:rsidRPr="00DA0BEE">
        <w:rPr>
          <w:rFonts w:ascii="Times New Roman" w:hAnsi="Times New Roman"/>
          <w:sz w:val="26"/>
          <w:szCs w:val="26"/>
        </w:rPr>
        <w:t>Приложение 1</w:t>
      </w:r>
    </w:p>
    <w:p w14:paraId="69F48AF3" w14:textId="77777777" w:rsidR="00292C31" w:rsidRPr="00DA0BEE" w:rsidRDefault="00292C31" w:rsidP="00292C31">
      <w:pPr>
        <w:tabs>
          <w:tab w:val="left" w:pos="3405"/>
        </w:tabs>
        <w:jc w:val="right"/>
        <w:rPr>
          <w:rFonts w:ascii="Times New Roman" w:hAnsi="Times New Roman"/>
          <w:sz w:val="26"/>
          <w:szCs w:val="26"/>
        </w:rPr>
      </w:pPr>
      <w:r w:rsidRPr="00DA0BEE">
        <w:rPr>
          <w:rFonts w:ascii="Times New Roman" w:hAnsi="Times New Roman"/>
          <w:sz w:val="26"/>
          <w:szCs w:val="26"/>
        </w:rPr>
        <w:t>Титульный лист реферата.</w:t>
      </w:r>
    </w:p>
    <w:p w14:paraId="65836ECE" w14:textId="77777777" w:rsidR="00292C31" w:rsidRPr="00DA0BEE" w:rsidRDefault="00292C31" w:rsidP="00292C31">
      <w:pPr>
        <w:spacing w:after="0"/>
        <w:jc w:val="center"/>
        <w:rPr>
          <w:rFonts w:ascii="Times New Roman" w:hAnsi="Times New Roman"/>
          <w:b/>
          <w:sz w:val="26"/>
          <w:szCs w:val="26"/>
        </w:rPr>
      </w:pPr>
      <w:r w:rsidRPr="00DA0BEE">
        <w:rPr>
          <w:rFonts w:ascii="Times New Roman" w:hAnsi="Times New Roman"/>
          <w:b/>
          <w:sz w:val="26"/>
          <w:szCs w:val="26"/>
        </w:rPr>
        <w:t>Министерство   образования и науки Республики Татарстан</w:t>
      </w:r>
    </w:p>
    <w:p w14:paraId="7E3ECF91" w14:textId="77777777" w:rsidR="00292C31" w:rsidRPr="00DA0BEE" w:rsidRDefault="00292C31" w:rsidP="00292C31">
      <w:pPr>
        <w:spacing w:after="0"/>
        <w:jc w:val="center"/>
        <w:rPr>
          <w:rFonts w:ascii="Times New Roman" w:hAnsi="Times New Roman"/>
          <w:b/>
          <w:sz w:val="26"/>
          <w:szCs w:val="26"/>
        </w:rPr>
      </w:pPr>
      <w:r w:rsidRPr="00DA0BEE">
        <w:rPr>
          <w:rFonts w:ascii="Times New Roman" w:hAnsi="Times New Roman"/>
          <w:b/>
          <w:sz w:val="26"/>
          <w:szCs w:val="26"/>
        </w:rPr>
        <w:t>ГАПОУ «Казанский политехнический колледж»</w:t>
      </w:r>
    </w:p>
    <w:p w14:paraId="4AADDBBF" w14:textId="77777777" w:rsidR="00292C31" w:rsidRPr="00DA0BEE" w:rsidRDefault="00292C31" w:rsidP="00292C31">
      <w:pPr>
        <w:spacing w:after="0"/>
        <w:jc w:val="both"/>
        <w:rPr>
          <w:rFonts w:ascii="Times New Roman" w:hAnsi="Times New Roman"/>
          <w:sz w:val="26"/>
          <w:szCs w:val="26"/>
        </w:rPr>
      </w:pPr>
    </w:p>
    <w:p w14:paraId="0AD401C9" w14:textId="77777777" w:rsidR="00292C31" w:rsidRPr="00DA0BEE" w:rsidRDefault="00292C31" w:rsidP="00292C31">
      <w:pPr>
        <w:spacing w:after="0"/>
        <w:jc w:val="both"/>
        <w:rPr>
          <w:rFonts w:ascii="Times New Roman" w:hAnsi="Times New Roman"/>
          <w:sz w:val="26"/>
          <w:szCs w:val="26"/>
        </w:rPr>
      </w:pPr>
    </w:p>
    <w:p w14:paraId="025535DE" w14:textId="77777777" w:rsidR="00292C31" w:rsidRPr="00DA0BEE" w:rsidRDefault="00292C31" w:rsidP="00292C31">
      <w:pPr>
        <w:spacing w:after="0"/>
        <w:jc w:val="both"/>
        <w:rPr>
          <w:rFonts w:ascii="Times New Roman" w:hAnsi="Times New Roman"/>
          <w:sz w:val="26"/>
          <w:szCs w:val="26"/>
        </w:rPr>
      </w:pPr>
    </w:p>
    <w:p w14:paraId="1A0041D2" w14:textId="77777777" w:rsidR="00292C31" w:rsidRDefault="00292C31" w:rsidP="00292C31">
      <w:pPr>
        <w:spacing w:after="0"/>
        <w:jc w:val="both"/>
        <w:rPr>
          <w:rFonts w:ascii="Times New Roman" w:hAnsi="Times New Roman"/>
          <w:sz w:val="26"/>
          <w:szCs w:val="26"/>
        </w:rPr>
      </w:pPr>
    </w:p>
    <w:p w14:paraId="16E9C34D" w14:textId="77777777" w:rsidR="00292C31" w:rsidRDefault="00292C31" w:rsidP="00292C31">
      <w:pPr>
        <w:spacing w:after="0"/>
        <w:jc w:val="both"/>
        <w:rPr>
          <w:rFonts w:ascii="Times New Roman" w:hAnsi="Times New Roman"/>
          <w:sz w:val="26"/>
          <w:szCs w:val="26"/>
        </w:rPr>
      </w:pPr>
    </w:p>
    <w:p w14:paraId="20F61952" w14:textId="77777777" w:rsidR="00292C31" w:rsidRDefault="00292C31" w:rsidP="00292C31">
      <w:pPr>
        <w:spacing w:after="0"/>
        <w:jc w:val="both"/>
        <w:rPr>
          <w:rFonts w:ascii="Times New Roman" w:hAnsi="Times New Roman"/>
          <w:sz w:val="26"/>
          <w:szCs w:val="26"/>
        </w:rPr>
      </w:pPr>
    </w:p>
    <w:p w14:paraId="1C36290C" w14:textId="77777777" w:rsidR="00292C31" w:rsidRPr="00DA0BEE" w:rsidRDefault="00292C31" w:rsidP="00292C31">
      <w:pPr>
        <w:spacing w:after="0"/>
        <w:jc w:val="both"/>
        <w:rPr>
          <w:rFonts w:ascii="Times New Roman" w:hAnsi="Times New Roman"/>
          <w:sz w:val="26"/>
          <w:szCs w:val="26"/>
        </w:rPr>
      </w:pPr>
    </w:p>
    <w:p w14:paraId="64D1650F" w14:textId="77777777" w:rsidR="00292C31" w:rsidRPr="00DA0BEE" w:rsidRDefault="00292C31" w:rsidP="00292C31">
      <w:pPr>
        <w:spacing w:after="0"/>
        <w:jc w:val="both"/>
        <w:rPr>
          <w:rFonts w:ascii="Times New Roman" w:hAnsi="Times New Roman"/>
          <w:sz w:val="26"/>
          <w:szCs w:val="26"/>
        </w:rPr>
      </w:pPr>
    </w:p>
    <w:p w14:paraId="501ED707" w14:textId="77777777" w:rsidR="00292C31" w:rsidRPr="00DA0BEE" w:rsidRDefault="00292C31" w:rsidP="00292C31">
      <w:pPr>
        <w:spacing w:after="0"/>
        <w:jc w:val="both"/>
        <w:rPr>
          <w:rFonts w:ascii="Times New Roman" w:hAnsi="Times New Roman"/>
          <w:sz w:val="26"/>
          <w:szCs w:val="26"/>
        </w:rPr>
      </w:pPr>
    </w:p>
    <w:p w14:paraId="4A2BF492" w14:textId="77777777" w:rsidR="00292C31" w:rsidRPr="00DA0BEE" w:rsidRDefault="00292C31" w:rsidP="00292C31">
      <w:pPr>
        <w:spacing w:after="0"/>
        <w:jc w:val="both"/>
        <w:rPr>
          <w:rFonts w:ascii="Times New Roman" w:hAnsi="Times New Roman"/>
          <w:sz w:val="26"/>
          <w:szCs w:val="26"/>
        </w:rPr>
      </w:pPr>
    </w:p>
    <w:p w14:paraId="13525464" w14:textId="77777777" w:rsidR="00292C31" w:rsidRPr="00DA0BEE" w:rsidRDefault="00292C31" w:rsidP="00292C31">
      <w:pPr>
        <w:spacing w:after="0"/>
        <w:jc w:val="center"/>
        <w:rPr>
          <w:rFonts w:ascii="Times New Roman" w:hAnsi="Times New Roman"/>
          <w:b/>
          <w:sz w:val="26"/>
          <w:szCs w:val="26"/>
        </w:rPr>
      </w:pPr>
      <w:r w:rsidRPr="00DA0BEE">
        <w:rPr>
          <w:rFonts w:ascii="Times New Roman" w:hAnsi="Times New Roman"/>
          <w:b/>
          <w:sz w:val="26"/>
          <w:szCs w:val="26"/>
        </w:rPr>
        <w:t>Реферат</w:t>
      </w:r>
    </w:p>
    <w:p w14:paraId="587C4184" w14:textId="77777777" w:rsidR="00292C31" w:rsidRPr="00DA0BEE" w:rsidRDefault="00292C31" w:rsidP="00292C31">
      <w:pPr>
        <w:spacing w:after="0"/>
        <w:jc w:val="center"/>
        <w:rPr>
          <w:rFonts w:ascii="Times New Roman" w:hAnsi="Times New Roman"/>
          <w:sz w:val="26"/>
          <w:szCs w:val="26"/>
        </w:rPr>
      </w:pPr>
      <w:r w:rsidRPr="00DA0BEE">
        <w:rPr>
          <w:rFonts w:ascii="Times New Roman" w:hAnsi="Times New Roman"/>
          <w:sz w:val="26"/>
          <w:szCs w:val="26"/>
        </w:rPr>
        <w:t>по дисциплине _______________________________________</w:t>
      </w:r>
    </w:p>
    <w:p w14:paraId="31EA3FD8" w14:textId="77777777" w:rsidR="00292C31" w:rsidRPr="00DA0BEE" w:rsidRDefault="00292C31" w:rsidP="00292C31">
      <w:pPr>
        <w:spacing w:after="0"/>
        <w:jc w:val="center"/>
        <w:rPr>
          <w:rFonts w:ascii="Times New Roman" w:hAnsi="Times New Roman"/>
          <w:sz w:val="26"/>
          <w:szCs w:val="26"/>
        </w:rPr>
      </w:pPr>
      <w:r w:rsidRPr="00DA0BEE">
        <w:rPr>
          <w:rFonts w:ascii="Times New Roman" w:hAnsi="Times New Roman"/>
          <w:sz w:val="26"/>
          <w:szCs w:val="26"/>
        </w:rPr>
        <w:t xml:space="preserve">Тема: </w:t>
      </w:r>
      <w:r w:rsidRPr="00DA0BEE">
        <w:rPr>
          <w:rFonts w:ascii="Times New Roman" w:hAnsi="Times New Roman"/>
          <w:color w:val="000000"/>
          <w:spacing w:val="1"/>
          <w:sz w:val="26"/>
          <w:szCs w:val="26"/>
        </w:rPr>
        <w:t>____________________________________________________</w:t>
      </w:r>
    </w:p>
    <w:p w14:paraId="02A0019D" w14:textId="77777777" w:rsidR="00292C31" w:rsidRPr="00DA0BEE" w:rsidRDefault="00292C31" w:rsidP="00292C31">
      <w:pPr>
        <w:spacing w:after="0"/>
        <w:jc w:val="both"/>
        <w:rPr>
          <w:rFonts w:ascii="Times New Roman" w:hAnsi="Times New Roman"/>
          <w:sz w:val="26"/>
          <w:szCs w:val="26"/>
        </w:rPr>
      </w:pPr>
    </w:p>
    <w:p w14:paraId="4F6A83BB" w14:textId="77777777" w:rsidR="00292C31" w:rsidRPr="00DA0BEE" w:rsidRDefault="00292C31" w:rsidP="00292C31">
      <w:pPr>
        <w:spacing w:after="0"/>
        <w:jc w:val="both"/>
        <w:rPr>
          <w:rFonts w:ascii="Times New Roman" w:hAnsi="Times New Roman"/>
          <w:sz w:val="26"/>
          <w:szCs w:val="26"/>
        </w:rPr>
      </w:pPr>
    </w:p>
    <w:p w14:paraId="444C7068" w14:textId="77777777" w:rsidR="00292C31" w:rsidRPr="00DA0BEE" w:rsidRDefault="00292C31" w:rsidP="00292C31">
      <w:pPr>
        <w:spacing w:after="0"/>
        <w:jc w:val="both"/>
        <w:rPr>
          <w:rFonts w:ascii="Times New Roman" w:hAnsi="Times New Roman"/>
          <w:sz w:val="26"/>
          <w:szCs w:val="26"/>
        </w:rPr>
      </w:pPr>
    </w:p>
    <w:p w14:paraId="43811D99" w14:textId="77777777" w:rsidR="00292C31" w:rsidRDefault="00292C31" w:rsidP="00292C31">
      <w:pPr>
        <w:spacing w:after="0"/>
        <w:jc w:val="both"/>
        <w:rPr>
          <w:rFonts w:ascii="Times New Roman" w:hAnsi="Times New Roman"/>
          <w:sz w:val="26"/>
          <w:szCs w:val="26"/>
        </w:rPr>
      </w:pPr>
    </w:p>
    <w:p w14:paraId="4B594BED" w14:textId="77777777" w:rsidR="00292C31" w:rsidRDefault="00292C31" w:rsidP="00292C31">
      <w:pPr>
        <w:spacing w:after="0"/>
        <w:jc w:val="both"/>
        <w:rPr>
          <w:rFonts w:ascii="Times New Roman" w:hAnsi="Times New Roman"/>
          <w:sz w:val="26"/>
          <w:szCs w:val="26"/>
        </w:rPr>
      </w:pPr>
    </w:p>
    <w:p w14:paraId="3BC298AB" w14:textId="77777777" w:rsidR="00292C31" w:rsidRDefault="00292C31" w:rsidP="00292C31">
      <w:pPr>
        <w:spacing w:after="0"/>
        <w:jc w:val="both"/>
        <w:rPr>
          <w:rFonts w:ascii="Times New Roman" w:hAnsi="Times New Roman"/>
          <w:sz w:val="26"/>
          <w:szCs w:val="26"/>
        </w:rPr>
      </w:pPr>
    </w:p>
    <w:p w14:paraId="33679C3B" w14:textId="77777777" w:rsidR="00292C31" w:rsidRDefault="00292C31" w:rsidP="00292C31">
      <w:pPr>
        <w:spacing w:after="0"/>
        <w:jc w:val="both"/>
        <w:rPr>
          <w:rFonts w:ascii="Times New Roman" w:hAnsi="Times New Roman"/>
          <w:sz w:val="26"/>
          <w:szCs w:val="26"/>
        </w:rPr>
      </w:pPr>
    </w:p>
    <w:p w14:paraId="28E1618C" w14:textId="77777777" w:rsidR="00292C31" w:rsidRDefault="00292C31" w:rsidP="00292C31">
      <w:pPr>
        <w:spacing w:after="0"/>
        <w:jc w:val="both"/>
        <w:rPr>
          <w:rFonts w:ascii="Times New Roman" w:hAnsi="Times New Roman"/>
          <w:sz w:val="26"/>
          <w:szCs w:val="26"/>
        </w:rPr>
      </w:pPr>
    </w:p>
    <w:p w14:paraId="6967F0BA" w14:textId="77777777" w:rsidR="00292C31" w:rsidRPr="00DA0BEE" w:rsidRDefault="00292C31" w:rsidP="00292C31">
      <w:pPr>
        <w:spacing w:after="0"/>
        <w:jc w:val="both"/>
        <w:rPr>
          <w:rFonts w:ascii="Times New Roman" w:hAnsi="Times New Roman"/>
          <w:sz w:val="26"/>
          <w:szCs w:val="26"/>
        </w:rPr>
      </w:pPr>
    </w:p>
    <w:p w14:paraId="538B0A9A" w14:textId="77777777" w:rsidR="00292C31" w:rsidRPr="00DA0BEE" w:rsidRDefault="00292C31" w:rsidP="00292C31">
      <w:pPr>
        <w:spacing w:after="0"/>
        <w:jc w:val="both"/>
        <w:rPr>
          <w:rFonts w:ascii="Times New Roman" w:hAnsi="Times New Roman"/>
          <w:sz w:val="26"/>
          <w:szCs w:val="26"/>
        </w:rPr>
      </w:pPr>
    </w:p>
    <w:p w14:paraId="18229987" w14:textId="77777777" w:rsidR="00292C31" w:rsidRPr="00DA0BEE" w:rsidRDefault="00292C31" w:rsidP="00292C31">
      <w:pPr>
        <w:spacing w:after="0"/>
        <w:ind w:left="4962"/>
        <w:rPr>
          <w:rFonts w:ascii="Times New Roman" w:hAnsi="Times New Roman"/>
          <w:sz w:val="26"/>
          <w:szCs w:val="26"/>
        </w:rPr>
      </w:pPr>
      <w:r w:rsidRPr="00DA0BEE">
        <w:rPr>
          <w:rFonts w:ascii="Times New Roman" w:hAnsi="Times New Roman"/>
          <w:sz w:val="26"/>
          <w:szCs w:val="26"/>
        </w:rPr>
        <w:t xml:space="preserve">Выполнил: обучающийся __курса, </w:t>
      </w:r>
    </w:p>
    <w:p w14:paraId="026892E2" w14:textId="77777777" w:rsidR="00292C31" w:rsidRPr="00DA0BEE" w:rsidRDefault="00292C31" w:rsidP="00292C31">
      <w:pPr>
        <w:spacing w:after="0"/>
        <w:ind w:left="4962"/>
        <w:rPr>
          <w:rFonts w:ascii="Times New Roman" w:hAnsi="Times New Roman"/>
          <w:sz w:val="26"/>
          <w:szCs w:val="26"/>
        </w:rPr>
      </w:pPr>
      <w:r w:rsidRPr="00DA0BEE">
        <w:rPr>
          <w:rFonts w:ascii="Times New Roman" w:hAnsi="Times New Roman"/>
          <w:sz w:val="26"/>
          <w:szCs w:val="26"/>
        </w:rPr>
        <w:t>Группы № ____, ФИО</w:t>
      </w:r>
    </w:p>
    <w:p w14:paraId="00D79C7B" w14:textId="77777777" w:rsidR="00292C31" w:rsidRPr="00DA0BEE" w:rsidRDefault="00292C31" w:rsidP="00292C31">
      <w:pPr>
        <w:tabs>
          <w:tab w:val="left" w:pos="5655"/>
        </w:tabs>
        <w:spacing w:after="0"/>
        <w:ind w:left="4962"/>
        <w:rPr>
          <w:rFonts w:ascii="Times New Roman" w:hAnsi="Times New Roman"/>
          <w:sz w:val="26"/>
          <w:szCs w:val="26"/>
        </w:rPr>
      </w:pPr>
      <w:r w:rsidRPr="00DA0BEE">
        <w:rPr>
          <w:rFonts w:ascii="Times New Roman" w:hAnsi="Times New Roman"/>
          <w:sz w:val="26"/>
          <w:szCs w:val="26"/>
        </w:rPr>
        <w:t>Проверил:</w:t>
      </w:r>
    </w:p>
    <w:p w14:paraId="6A9ACCE3" w14:textId="77777777" w:rsidR="00292C31" w:rsidRPr="00DA0BEE" w:rsidRDefault="00292C31" w:rsidP="00292C31">
      <w:pPr>
        <w:spacing w:after="0"/>
        <w:ind w:left="4962"/>
        <w:rPr>
          <w:rFonts w:ascii="Times New Roman" w:hAnsi="Times New Roman"/>
          <w:sz w:val="26"/>
          <w:szCs w:val="26"/>
        </w:rPr>
      </w:pPr>
      <w:r w:rsidRPr="00DA0BEE">
        <w:rPr>
          <w:rFonts w:ascii="Times New Roman" w:hAnsi="Times New Roman"/>
          <w:sz w:val="26"/>
          <w:szCs w:val="26"/>
        </w:rPr>
        <w:t xml:space="preserve">Преподаватель: ______ФИО </w:t>
      </w:r>
    </w:p>
    <w:p w14:paraId="4FB305C3" w14:textId="77777777" w:rsidR="00292C31" w:rsidRPr="00DA0BEE" w:rsidRDefault="00292C31" w:rsidP="00292C31">
      <w:pPr>
        <w:spacing w:after="0"/>
        <w:ind w:left="4962"/>
        <w:rPr>
          <w:rFonts w:ascii="Times New Roman" w:hAnsi="Times New Roman"/>
          <w:sz w:val="26"/>
          <w:szCs w:val="26"/>
        </w:rPr>
      </w:pPr>
      <w:r w:rsidRPr="00DA0BEE">
        <w:rPr>
          <w:rFonts w:ascii="Times New Roman" w:hAnsi="Times New Roman"/>
          <w:sz w:val="26"/>
          <w:szCs w:val="26"/>
        </w:rPr>
        <w:t>___ (отметка)</w:t>
      </w:r>
    </w:p>
    <w:p w14:paraId="21F0E6C1" w14:textId="77777777" w:rsidR="00292C31" w:rsidRPr="00DA0BEE" w:rsidRDefault="00292C31" w:rsidP="00292C31">
      <w:pPr>
        <w:tabs>
          <w:tab w:val="left" w:pos="6975"/>
        </w:tabs>
        <w:spacing w:after="0"/>
        <w:jc w:val="both"/>
        <w:rPr>
          <w:rFonts w:ascii="Times New Roman" w:hAnsi="Times New Roman"/>
          <w:sz w:val="26"/>
          <w:szCs w:val="26"/>
        </w:rPr>
      </w:pPr>
    </w:p>
    <w:p w14:paraId="31D13695" w14:textId="77777777" w:rsidR="00292C31" w:rsidRPr="00DA0BEE" w:rsidRDefault="00292C31" w:rsidP="00292C31">
      <w:pPr>
        <w:spacing w:after="0"/>
        <w:jc w:val="both"/>
        <w:rPr>
          <w:rFonts w:ascii="Times New Roman" w:hAnsi="Times New Roman"/>
          <w:sz w:val="26"/>
          <w:szCs w:val="26"/>
        </w:rPr>
      </w:pPr>
    </w:p>
    <w:p w14:paraId="4227BC02" w14:textId="77777777" w:rsidR="00292C31" w:rsidRPr="00DA0BEE" w:rsidRDefault="00292C31" w:rsidP="00292C31">
      <w:pPr>
        <w:spacing w:after="0"/>
        <w:jc w:val="both"/>
        <w:rPr>
          <w:rFonts w:ascii="Times New Roman" w:hAnsi="Times New Roman"/>
          <w:sz w:val="26"/>
          <w:szCs w:val="26"/>
        </w:rPr>
      </w:pPr>
    </w:p>
    <w:p w14:paraId="09647651" w14:textId="77777777" w:rsidR="00292C31" w:rsidRPr="00DA0BEE" w:rsidRDefault="00292C31" w:rsidP="00292C31">
      <w:pPr>
        <w:spacing w:after="0"/>
        <w:jc w:val="both"/>
        <w:rPr>
          <w:rFonts w:ascii="Times New Roman" w:hAnsi="Times New Roman"/>
          <w:sz w:val="26"/>
          <w:szCs w:val="26"/>
        </w:rPr>
      </w:pPr>
    </w:p>
    <w:p w14:paraId="6E1BAFE1" w14:textId="77777777" w:rsidR="00292C31" w:rsidRPr="00DA0BEE" w:rsidRDefault="00292C31" w:rsidP="00292C31">
      <w:pPr>
        <w:spacing w:after="0"/>
        <w:jc w:val="both"/>
        <w:rPr>
          <w:rFonts w:ascii="Times New Roman" w:hAnsi="Times New Roman"/>
          <w:sz w:val="26"/>
          <w:szCs w:val="26"/>
        </w:rPr>
      </w:pPr>
    </w:p>
    <w:p w14:paraId="37373C41" w14:textId="77777777" w:rsidR="00292C31" w:rsidRPr="00DA0BEE" w:rsidRDefault="00292C31" w:rsidP="00292C31">
      <w:pPr>
        <w:spacing w:after="0"/>
        <w:jc w:val="both"/>
        <w:rPr>
          <w:rFonts w:ascii="Times New Roman" w:hAnsi="Times New Roman"/>
          <w:sz w:val="26"/>
          <w:szCs w:val="26"/>
        </w:rPr>
      </w:pPr>
    </w:p>
    <w:p w14:paraId="5D0F6AA5" w14:textId="77777777" w:rsidR="00292C31" w:rsidRPr="00DA0BEE" w:rsidRDefault="00292C31" w:rsidP="00292C31">
      <w:pPr>
        <w:spacing w:after="0"/>
        <w:jc w:val="both"/>
        <w:rPr>
          <w:rFonts w:ascii="Times New Roman" w:hAnsi="Times New Roman"/>
          <w:sz w:val="26"/>
          <w:szCs w:val="26"/>
        </w:rPr>
      </w:pPr>
    </w:p>
    <w:p w14:paraId="337B1E66" w14:textId="77777777" w:rsidR="00292C31" w:rsidRPr="00DA0BEE" w:rsidRDefault="00F03592" w:rsidP="00292C31">
      <w:pPr>
        <w:spacing w:after="0"/>
        <w:jc w:val="center"/>
        <w:rPr>
          <w:rFonts w:ascii="Times New Roman" w:hAnsi="Times New Roman"/>
          <w:sz w:val="26"/>
          <w:szCs w:val="26"/>
        </w:rPr>
      </w:pPr>
      <w:r>
        <w:rPr>
          <w:rFonts w:ascii="Times New Roman" w:hAnsi="Times New Roman"/>
          <w:sz w:val="26"/>
          <w:szCs w:val="26"/>
        </w:rPr>
        <w:t>Казань, 2018</w:t>
      </w:r>
      <w:r w:rsidR="00292C31" w:rsidRPr="00DA0BEE">
        <w:rPr>
          <w:rFonts w:ascii="Times New Roman" w:hAnsi="Times New Roman"/>
          <w:sz w:val="26"/>
          <w:szCs w:val="26"/>
        </w:rPr>
        <w:t xml:space="preserve"> г.</w:t>
      </w:r>
    </w:p>
    <w:p w14:paraId="1549FC75" w14:textId="77777777" w:rsidR="00A35614" w:rsidRPr="00922C08" w:rsidRDefault="00A35614" w:rsidP="00556FF2">
      <w:pPr>
        <w:pStyle w:val="a3"/>
        <w:spacing w:before="0" w:beforeAutospacing="0" w:after="0" w:afterAutospacing="0" w:line="294" w:lineRule="atLeast"/>
        <w:rPr>
          <w:sz w:val="26"/>
          <w:szCs w:val="26"/>
        </w:rPr>
      </w:pPr>
    </w:p>
    <w:p w14:paraId="5266E055" w14:textId="77777777" w:rsidR="00A35614" w:rsidRPr="00922C08" w:rsidRDefault="00A35614" w:rsidP="00556FF2">
      <w:pPr>
        <w:pStyle w:val="a3"/>
        <w:spacing w:before="0" w:beforeAutospacing="0" w:after="0" w:afterAutospacing="0" w:line="294" w:lineRule="atLeast"/>
        <w:rPr>
          <w:sz w:val="26"/>
          <w:szCs w:val="26"/>
        </w:rPr>
      </w:pPr>
    </w:p>
    <w:p w14:paraId="4FB8EFD3" w14:textId="77777777" w:rsidR="00A35614" w:rsidRPr="00922C08" w:rsidRDefault="00A35614" w:rsidP="00556FF2">
      <w:pPr>
        <w:pStyle w:val="a3"/>
        <w:spacing w:before="0" w:beforeAutospacing="0" w:after="0" w:afterAutospacing="0" w:line="294" w:lineRule="atLeast"/>
        <w:rPr>
          <w:sz w:val="26"/>
          <w:szCs w:val="26"/>
        </w:rPr>
      </w:pPr>
    </w:p>
    <w:p w14:paraId="04D54E6B" w14:textId="77777777" w:rsidR="00A35614" w:rsidRPr="00922C08" w:rsidRDefault="00A35614" w:rsidP="00556FF2">
      <w:pPr>
        <w:pStyle w:val="a3"/>
        <w:spacing w:before="0" w:beforeAutospacing="0" w:after="0" w:afterAutospacing="0" w:line="294" w:lineRule="atLeast"/>
        <w:rPr>
          <w:sz w:val="26"/>
          <w:szCs w:val="26"/>
        </w:rPr>
      </w:pPr>
    </w:p>
    <w:p w14:paraId="062E0D68" w14:textId="77777777" w:rsidR="0014632B" w:rsidRDefault="0014632B" w:rsidP="0014632B">
      <w:pPr>
        <w:pStyle w:val="a3"/>
        <w:spacing w:before="0" w:beforeAutospacing="0" w:after="0" w:afterAutospacing="0"/>
        <w:rPr>
          <w:b/>
          <w:bCs/>
          <w:sz w:val="26"/>
          <w:szCs w:val="26"/>
        </w:rPr>
      </w:pPr>
      <w:r w:rsidRPr="00922C08">
        <w:rPr>
          <w:b/>
          <w:bCs/>
          <w:sz w:val="26"/>
          <w:szCs w:val="26"/>
        </w:rPr>
        <w:t>Самостоятельная работа №1</w:t>
      </w:r>
    </w:p>
    <w:p w14:paraId="2FC4FA8A" w14:textId="77777777" w:rsidR="00922C08" w:rsidRPr="00922C08" w:rsidRDefault="00922C08" w:rsidP="0014632B">
      <w:pPr>
        <w:pStyle w:val="a3"/>
        <w:spacing w:before="0" w:beforeAutospacing="0" w:after="0" w:afterAutospacing="0"/>
        <w:rPr>
          <w:sz w:val="26"/>
          <w:szCs w:val="26"/>
        </w:rPr>
      </w:pPr>
    </w:p>
    <w:p w14:paraId="32CC5CF8" w14:textId="77777777" w:rsidR="0014632B" w:rsidRPr="00922C08" w:rsidRDefault="0014632B" w:rsidP="00922C08">
      <w:pPr>
        <w:pStyle w:val="a3"/>
        <w:spacing w:before="0" w:beforeAutospacing="0" w:after="0" w:afterAutospacing="0"/>
        <w:ind w:left="142"/>
        <w:rPr>
          <w:sz w:val="26"/>
          <w:szCs w:val="26"/>
        </w:rPr>
      </w:pPr>
      <w:r w:rsidRPr="00922C08">
        <w:rPr>
          <w:color w:val="000000"/>
          <w:sz w:val="26"/>
          <w:szCs w:val="26"/>
        </w:rPr>
        <w:t>Задания:</w:t>
      </w:r>
    </w:p>
    <w:p w14:paraId="651771F4" w14:textId="77777777" w:rsidR="0014632B" w:rsidRPr="00922C08" w:rsidRDefault="0014632B" w:rsidP="00922C08">
      <w:pPr>
        <w:pStyle w:val="a3"/>
        <w:spacing w:before="0" w:beforeAutospacing="0" w:after="0" w:afterAutospacing="0"/>
        <w:ind w:left="426"/>
        <w:rPr>
          <w:sz w:val="26"/>
          <w:szCs w:val="26"/>
        </w:rPr>
      </w:pPr>
      <w:r w:rsidRPr="00922C08">
        <w:rPr>
          <w:color w:val="000000"/>
          <w:sz w:val="26"/>
          <w:szCs w:val="26"/>
        </w:rPr>
        <w:t xml:space="preserve">1. </w:t>
      </w:r>
      <w:r w:rsidRPr="00922C08">
        <w:rPr>
          <w:sz w:val="26"/>
          <w:szCs w:val="26"/>
        </w:rPr>
        <w:t>Определите на политической карте мира стран разного типа и обозначьте на контурной карте страны мира, крупнейших по площади и территории и численности населения.</w:t>
      </w:r>
    </w:p>
    <w:p w14:paraId="4F7B9201" w14:textId="77777777" w:rsidR="003825CD" w:rsidRDefault="003825CD" w:rsidP="00556FF2">
      <w:pPr>
        <w:pStyle w:val="a3"/>
        <w:spacing w:before="0" w:beforeAutospacing="0" w:after="0" w:afterAutospacing="0"/>
        <w:rPr>
          <w:sz w:val="26"/>
          <w:szCs w:val="26"/>
        </w:rPr>
      </w:pPr>
    </w:p>
    <w:p w14:paraId="529D0D93" w14:textId="77777777" w:rsidR="00922C08" w:rsidRPr="00922C08" w:rsidRDefault="00922C08" w:rsidP="00556FF2">
      <w:pPr>
        <w:pStyle w:val="a3"/>
        <w:spacing w:before="0" w:beforeAutospacing="0" w:after="0" w:afterAutospacing="0"/>
        <w:rPr>
          <w:sz w:val="26"/>
          <w:szCs w:val="26"/>
        </w:rPr>
      </w:pPr>
    </w:p>
    <w:p w14:paraId="6E1E98BE" w14:textId="77777777" w:rsidR="00626EF9" w:rsidRDefault="00626EF9" w:rsidP="00626EF9">
      <w:pPr>
        <w:pStyle w:val="a3"/>
        <w:spacing w:before="0" w:beforeAutospacing="0" w:after="0" w:afterAutospacing="0"/>
        <w:rPr>
          <w:b/>
          <w:bCs/>
          <w:sz w:val="26"/>
          <w:szCs w:val="26"/>
        </w:rPr>
      </w:pPr>
      <w:r w:rsidRPr="00922C08">
        <w:rPr>
          <w:b/>
          <w:bCs/>
          <w:sz w:val="26"/>
          <w:szCs w:val="26"/>
        </w:rPr>
        <w:t>Самостоятельная работа №2</w:t>
      </w:r>
    </w:p>
    <w:p w14:paraId="26D690C9" w14:textId="77777777" w:rsidR="00922C08" w:rsidRPr="00922C08" w:rsidRDefault="00922C08" w:rsidP="00626EF9">
      <w:pPr>
        <w:pStyle w:val="a3"/>
        <w:spacing w:before="0" w:beforeAutospacing="0" w:after="0" w:afterAutospacing="0"/>
        <w:rPr>
          <w:sz w:val="26"/>
          <w:szCs w:val="26"/>
        </w:rPr>
      </w:pPr>
    </w:p>
    <w:p w14:paraId="107D27E5" w14:textId="77777777" w:rsidR="00626EF9" w:rsidRPr="00922C08" w:rsidRDefault="00626EF9" w:rsidP="00626EF9">
      <w:pPr>
        <w:pStyle w:val="a3"/>
        <w:spacing w:before="0" w:beforeAutospacing="0" w:after="0" w:afterAutospacing="0"/>
        <w:rPr>
          <w:sz w:val="26"/>
          <w:szCs w:val="26"/>
        </w:rPr>
      </w:pPr>
      <w:r w:rsidRPr="00922C08">
        <w:rPr>
          <w:color w:val="000000"/>
          <w:sz w:val="26"/>
          <w:szCs w:val="26"/>
        </w:rPr>
        <w:t>Задания:</w:t>
      </w:r>
    </w:p>
    <w:p w14:paraId="2C702A80" w14:textId="77777777" w:rsidR="003825CD" w:rsidRPr="00922C08" w:rsidRDefault="00626EF9" w:rsidP="00626EF9">
      <w:pPr>
        <w:pStyle w:val="a3"/>
        <w:numPr>
          <w:ilvl w:val="0"/>
          <w:numId w:val="8"/>
        </w:numPr>
        <w:spacing w:before="0" w:beforeAutospacing="0" w:after="0" w:afterAutospacing="0"/>
        <w:rPr>
          <w:sz w:val="26"/>
          <w:szCs w:val="26"/>
        </w:rPr>
      </w:pPr>
      <w:r w:rsidRPr="00922C08">
        <w:rPr>
          <w:sz w:val="26"/>
          <w:szCs w:val="26"/>
        </w:rPr>
        <w:t>Определите по географическим картам, обладающих большими запасами нефти, природного газа и железной руды и заполните таблицу</w:t>
      </w:r>
    </w:p>
    <w:p w14:paraId="661B2DB7" w14:textId="77777777" w:rsidR="003825CD" w:rsidRPr="00922C08" w:rsidRDefault="003825CD" w:rsidP="00556FF2">
      <w:pPr>
        <w:pStyle w:val="a3"/>
        <w:spacing w:before="0" w:beforeAutospacing="0" w:after="0" w:afterAutospacing="0"/>
        <w:rPr>
          <w:sz w:val="26"/>
          <w:szCs w:val="26"/>
        </w:rPr>
      </w:pPr>
    </w:p>
    <w:p w14:paraId="3BB5AEAE" w14:textId="77777777" w:rsidR="003825CD" w:rsidRPr="00922C08" w:rsidRDefault="003825CD" w:rsidP="00626EF9">
      <w:pPr>
        <w:pStyle w:val="a3"/>
        <w:spacing w:before="0" w:beforeAutospacing="0" w:after="0" w:afterAutospacing="0"/>
        <w:jc w:val="right"/>
        <w:rPr>
          <w:sz w:val="26"/>
          <w:szCs w:val="26"/>
        </w:rPr>
      </w:pPr>
      <w:r w:rsidRPr="00922C08">
        <w:rPr>
          <w:sz w:val="26"/>
          <w:szCs w:val="26"/>
        </w:rPr>
        <w:t xml:space="preserve">Таблица 1  </w:t>
      </w:r>
    </w:p>
    <w:tbl>
      <w:tblPr>
        <w:tblStyle w:val="a6"/>
        <w:tblW w:w="0" w:type="auto"/>
        <w:jc w:val="center"/>
        <w:tblLook w:val="04A0" w:firstRow="1" w:lastRow="0" w:firstColumn="1" w:lastColumn="0" w:noHBand="0" w:noVBand="1"/>
      </w:tblPr>
      <w:tblGrid>
        <w:gridCol w:w="988"/>
        <w:gridCol w:w="2478"/>
        <w:gridCol w:w="2478"/>
        <w:gridCol w:w="2478"/>
      </w:tblGrid>
      <w:tr w:rsidR="003825CD" w:rsidRPr="00922C08" w14:paraId="1B203FBE" w14:textId="77777777" w:rsidTr="003825CD">
        <w:trPr>
          <w:jc w:val="center"/>
        </w:trPr>
        <w:tc>
          <w:tcPr>
            <w:tcW w:w="988" w:type="dxa"/>
          </w:tcPr>
          <w:p w14:paraId="43FB23F3" w14:textId="77777777" w:rsidR="003825CD" w:rsidRPr="00922C08" w:rsidRDefault="003825CD" w:rsidP="00556FF2">
            <w:pPr>
              <w:pStyle w:val="a3"/>
              <w:spacing w:before="0" w:beforeAutospacing="0" w:after="0" w:afterAutospacing="0"/>
              <w:rPr>
                <w:sz w:val="26"/>
                <w:szCs w:val="26"/>
              </w:rPr>
            </w:pPr>
            <w:r w:rsidRPr="00922C08">
              <w:rPr>
                <w:sz w:val="26"/>
                <w:szCs w:val="26"/>
              </w:rPr>
              <w:t>№ п.п.</w:t>
            </w:r>
          </w:p>
        </w:tc>
        <w:tc>
          <w:tcPr>
            <w:tcW w:w="2478" w:type="dxa"/>
          </w:tcPr>
          <w:p w14:paraId="149EF9D8" w14:textId="77777777" w:rsidR="003825CD" w:rsidRPr="00922C08" w:rsidRDefault="003825CD" w:rsidP="00556FF2">
            <w:pPr>
              <w:pStyle w:val="a3"/>
              <w:spacing w:before="0" w:beforeAutospacing="0" w:after="0" w:afterAutospacing="0"/>
              <w:rPr>
                <w:sz w:val="26"/>
                <w:szCs w:val="26"/>
              </w:rPr>
            </w:pPr>
            <w:r w:rsidRPr="00922C08">
              <w:rPr>
                <w:sz w:val="26"/>
                <w:szCs w:val="26"/>
              </w:rPr>
              <w:t>нефть</w:t>
            </w:r>
          </w:p>
        </w:tc>
        <w:tc>
          <w:tcPr>
            <w:tcW w:w="2478" w:type="dxa"/>
          </w:tcPr>
          <w:p w14:paraId="31E3A1C5" w14:textId="77777777" w:rsidR="003825CD" w:rsidRPr="00922C08" w:rsidRDefault="003825CD" w:rsidP="00556FF2">
            <w:pPr>
              <w:pStyle w:val="a3"/>
              <w:spacing w:before="0" w:beforeAutospacing="0" w:after="0" w:afterAutospacing="0"/>
              <w:rPr>
                <w:sz w:val="26"/>
                <w:szCs w:val="26"/>
              </w:rPr>
            </w:pPr>
            <w:r w:rsidRPr="00922C08">
              <w:rPr>
                <w:sz w:val="26"/>
                <w:szCs w:val="26"/>
              </w:rPr>
              <w:t>природный газ</w:t>
            </w:r>
          </w:p>
        </w:tc>
        <w:tc>
          <w:tcPr>
            <w:tcW w:w="2478" w:type="dxa"/>
          </w:tcPr>
          <w:p w14:paraId="04C1D54B" w14:textId="77777777" w:rsidR="003825CD" w:rsidRPr="00922C08" w:rsidRDefault="003825CD" w:rsidP="00556FF2">
            <w:pPr>
              <w:pStyle w:val="a3"/>
              <w:spacing w:before="0" w:beforeAutospacing="0" w:after="0" w:afterAutospacing="0"/>
              <w:rPr>
                <w:sz w:val="26"/>
                <w:szCs w:val="26"/>
              </w:rPr>
            </w:pPr>
            <w:r w:rsidRPr="00922C08">
              <w:rPr>
                <w:sz w:val="26"/>
                <w:szCs w:val="26"/>
              </w:rPr>
              <w:t>железная руда</w:t>
            </w:r>
          </w:p>
        </w:tc>
      </w:tr>
      <w:tr w:rsidR="003825CD" w:rsidRPr="00922C08" w14:paraId="5B2ABFBA" w14:textId="77777777" w:rsidTr="003825CD">
        <w:trPr>
          <w:jc w:val="center"/>
        </w:trPr>
        <w:tc>
          <w:tcPr>
            <w:tcW w:w="988" w:type="dxa"/>
          </w:tcPr>
          <w:p w14:paraId="3F3A16EB" w14:textId="77777777" w:rsidR="003825CD" w:rsidRPr="00922C08" w:rsidRDefault="003825CD" w:rsidP="00556FF2">
            <w:pPr>
              <w:pStyle w:val="a3"/>
              <w:spacing w:before="0" w:beforeAutospacing="0" w:after="0" w:afterAutospacing="0"/>
              <w:rPr>
                <w:sz w:val="26"/>
                <w:szCs w:val="26"/>
              </w:rPr>
            </w:pPr>
          </w:p>
        </w:tc>
        <w:tc>
          <w:tcPr>
            <w:tcW w:w="2478" w:type="dxa"/>
          </w:tcPr>
          <w:p w14:paraId="328E065F" w14:textId="77777777" w:rsidR="003825CD" w:rsidRPr="00922C08" w:rsidRDefault="003825CD" w:rsidP="00556FF2">
            <w:pPr>
              <w:pStyle w:val="a3"/>
              <w:spacing w:before="0" w:beforeAutospacing="0" w:after="0" w:afterAutospacing="0"/>
              <w:rPr>
                <w:sz w:val="26"/>
                <w:szCs w:val="26"/>
              </w:rPr>
            </w:pPr>
          </w:p>
        </w:tc>
        <w:tc>
          <w:tcPr>
            <w:tcW w:w="2478" w:type="dxa"/>
          </w:tcPr>
          <w:p w14:paraId="0D972B8E" w14:textId="77777777" w:rsidR="003825CD" w:rsidRPr="00922C08" w:rsidRDefault="003825CD" w:rsidP="00556FF2">
            <w:pPr>
              <w:pStyle w:val="a3"/>
              <w:spacing w:before="0" w:beforeAutospacing="0" w:after="0" w:afterAutospacing="0"/>
              <w:rPr>
                <w:sz w:val="26"/>
                <w:szCs w:val="26"/>
              </w:rPr>
            </w:pPr>
          </w:p>
        </w:tc>
        <w:tc>
          <w:tcPr>
            <w:tcW w:w="2478" w:type="dxa"/>
          </w:tcPr>
          <w:p w14:paraId="7B6E8D2C" w14:textId="77777777" w:rsidR="003825CD" w:rsidRPr="00922C08" w:rsidRDefault="003825CD" w:rsidP="00556FF2">
            <w:pPr>
              <w:pStyle w:val="a3"/>
              <w:spacing w:before="0" w:beforeAutospacing="0" w:after="0" w:afterAutospacing="0"/>
              <w:rPr>
                <w:sz w:val="26"/>
                <w:szCs w:val="26"/>
              </w:rPr>
            </w:pPr>
          </w:p>
        </w:tc>
      </w:tr>
      <w:tr w:rsidR="003825CD" w:rsidRPr="00922C08" w14:paraId="3C6DA7FB" w14:textId="77777777" w:rsidTr="003825CD">
        <w:trPr>
          <w:jc w:val="center"/>
        </w:trPr>
        <w:tc>
          <w:tcPr>
            <w:tcW w:w="988" w:type="dxa"/>
          </w:tcPr>
          <w:p w14:paraId="120A2E65" w14:textId="77777777" w:rsidR="003825CD" w:rsidRPr="00922C08" w:rsidRDefault="003825CD" w:rsidP="00556FF2">
            <w:pPr>
              <w:pStyle w:val="a3"/>
              <w:spacing w:before="0" w:beforeAutospacing="0" w:after="0" w:afterAutospacing="0"/>
              <w:rPr>
                <w:sz w:val="26"/>
                <w:szCs w:val="26"/>
              </w:rPr>
            </w:pPr>
          </w:p>
        </w:tc>
        <w:tc>
          <w:tcPr>
            <w:tcW w:w="2478" w:type="dxa"/>
          </w:tcPr>
          <w:p w14:paraId="2BA29AC8" w14:textId="77777777" w:rsidR="003825CD" w:rsidRPr="00922C08" w:rsidRDefault="003825CD" w:rsidP="00556FF2">
            <w:pPr>
              <w:pStyle w:val="a3"/>
              <w:spacing w:before="0" w:beforeAutospacing="0" w:after="0" w:afterAutospacing="0"/>
              <w:rPr>
                <w:sz w:val="26"/>
                <w:szCs w:val="26"/>
              </w:rPr>
            </w:pPr>
          </w:p>
        </w:tc>
        <w:tc>
          <w:tcPr>
            <w:tcW w:w="2478" w:type="dxa"/>
          </w:tcPr>
          <w:p w14:paraId="1818A614" w14:textId="77777777" w:rsidR="003825CD" w:rsidRPr="00922C08" w:rsidRDefault="003825CD" w:rsidP="00556FF2">
            <w:pPr>
              <w:pStyle w:val="a3"/>
              <w:spacing w:before="0" w:beforeAutospacing="0" w:after="0" w:afterAutospacing="0"/>
              <w:rPr>
                <w:sz w:val="26"/>
                <w:szCs w:val="26"/>
              </w:rPr>
            </w:pPr>
          </w:p>
        </w:tc>
        <w:tc>
          <w:tcPr>
            <w:tcW w:w="2478" w:type="dxa"/>
          </w:tcPr>
          <w:p w14:paraId="04A80252" w14:textId="77777777" w:rsidR="003825CD" w:rsidRPr="00922C08" w:rsidRDefault="003825CD" w:rsidP="00556FF2">
            <w:pPr>
              <w:pStyle w:val="a3"/>
              <w:spacing w:before="0" w:beforeAutospacing="0" w:after="0" w:afterAutospacing="0"/>
              <w:rPr>
                <w:sz w:val="26"/>
                <w:szCs w:val="26"/>
              </w:rPr>
            </w:pPr>
          </w:p>
        </w:tc>
      </w:tr>
      <w:tr w:rsidR="003825CD" w:rsidRPr="00922C08" w14:paraId="043F3E0C" w14:textId="77777777" w:rsidTr="003825CD">
        <w:trPr>
          <w:jc w:val="center"/>
        </w:trPr>
        <w:tc>
          <w:tcPr>
            <w:tcW w:w="988" w:type="dxa"/>
          </w:tcPr>
          <w:p w14:paraId="55D217C2" w14:textId="77777777" w:rsidR="003825CD" w:rsidRPr="00922C08" w:rsidRDefault="003825CD" w:rsidP="00556FF2">
            <w:pPr>
              <w:pStyle w:val="a3"/>
              <w:spacing w:before="0" w:beforeAutospacing="0" w:after="0" w:afterAutospacing="0"/>
              <w:rPr>
                <w:sz w:val="26"/>
                <w:szCs w:val="26"/>
              </w:rPr>
            </w:pPr>
          </w:p>
        </w:tc>
        <w:tc>
          <w:tcPr>
            <w:tcW w:w="2478" w:type="dxa"/>
          </w:tcPr>
          <w:p w14:paraId="77E64391" w14:textId="77777777" w:rsidR="003825CD" w:rsidRPr="00922C08" w:rsidRDefault="003825CD" w:rsidP="00556FF2">
            <w:pPr>
              <w:pStyle w:val="a3"/>
              <w:spacing w:before="0" w:beforeAutospacing="0" w:after="0" w:afterAutospacing="0"/>
              <w:rPr>
                <w:sz w:val="26"/>
                <w:szCs w:val="26"/>
              </w:rPr>
            </w:pPr>
          </w:p>
        </w:tc>
        <w:tc>
          <w:tcPr>
            <w:tcW w:w="2478" w:type="dxa"/>
          </w:tcPr>
          <w:p w14:paraId="57BB0690" w14:textId="77777777" w:rsidR="003825CD" w:rsidRPr="00922C08" w:rsidRDefault="003825CD" w:rsidP="00556FF2">
            <w:pPr>
              <w:pStyle w:val="a3"/>
              <w:spacing w:before="0" w:beforeAutospacing="0" w:after="0" w:afterAutospacing="0"/>
              <w:rPr>
                <w:sz w:val="26"/>
                <w:szCs w:val="26"/>
              </w:rPr>
            </w:pPr>
          </w:p>
        </w:tc>
        <w:tc>
          <w:tcPr>
            <w:tcW w:w="2478" w:type="dxa"/>
          </w:tcPr>
          <w:p w14:paraId="3CF7A9F0" w14:textId="77777777" w:rsidR="003825CD" w:rsidRPr="00922C08" w:rsidRDefault="003825CD" w:rsidP="00556FF2">
            <w:pPr>
              <w:pStyle w:val="a3"/>
              <w:spacing w:before="0" w:beforeAutospacing="0" w:after="0" w:afterAutospacing="0"/>
              <w:rPr>
                <w:sz w:val="26"/>
                <w:szCs w:val="26"/>
              </w:rPr>
            </w:pPr>
          </w:p>
        </w:tc>
      </w:tr>
      <w:tr w:rsidR="003825CD" w:rsidRPr="00922C08" w14:paraId="7A0E1479" w14:textId="77777777" w:rsidTr="003825CD">
        <w:trPr>
          <w:jc w:val="center"/>
        </w:trPr>
        <w:tc>
          <w:tcPr>
            <w:tcW w:w="988" w:type="dxa"/>
          </w:tcPr>
          <w:p w14:paraId="093C0E61" w14:textId="77777777" w:rsidR="003825CD" w:rsidRPr="00922C08" w:rsidRDefault="003825CD" w:rsidP="00556FF2">
            <w:pPr>
              <w:pStyle w:val="a3"/>
              <w:spacing w:before="0" w:beforeAutospacing="0" w:after="0" w:afterAutospacing="0"/>
              <w:rPr>
                <w:sz w:val="26"/>
                <w:szCs w:val="26"/>
              </w:rPr>
            </w:pPr>
          </w:p>
        </w:tc>
        <w:tc>
          <w:tcPr>
            <w:tcW w:w="2478" w:type="dxa"/>
          </w:tcPr>
          <w:p w14:paraId="600065AB" w14:textId="77777777" w:rsidR="003825CD" w:rsidRPr="00922C08" w:rsidRDefault="003825CD" w:rsidP="00556FF2">
            <w:pPr>
              <w:pStyle w:val="a3"/>
              <w:spacing w:before="0" w:beforeAutospacing="0" w:after="0" w:afterAutospacing="0"/>
              <w:rPr>
                <w:sz w:val="26"/>
                <w:szCs w:val="26"/>
              </w:rPr>
            </w:pPr>
          </w:p>
        </w:tc>
        <w:tc>
          <w:tcPr>
            <w:tcW w:w="2478" w:type="dxa"/>
          </w:tcPr>
          <w:p w14:paraId="0A494770" w14:textId="77777777" w:rsidR="003825CD" w:rsidRPr="00922C08" w:rsidRDefault="003825CD" w:rsidP="00556FF2">
            <w:pPr>
              <w:pStyle w:val="a3"/>
              <w:spacing w:before="0" w:beforeAutospacing="0" w:after="0" w:afterAutospacing="0"/>
              <w:rPr>
                <w:sz w:val="26"/>
                <w:szCs w:val="26"/>
              </w:rPr>
            </w:pPr>
          </w:p>
        </w:tc>
        <w:tc>
          <w:tcPr>
            <w:tcW w:w="2478" w:type="dxa"/>
          </w:tcPr>
          <w:p w14:paraId="38463FE5" w14:textId="77777777" w:rsidR="003825CD" w:rsidRPr="00922C08" w:rsidRDefault="003825CD" w:rsidP="00556FF2">
            <w:pPr>
              <w:pStyle w:val="a3"/>
              <w:spacing w:before="0" w:beforeAutospacing="0" w:after="0" w:afterAutospacing="0"/>
              <w:rPr>
                <w:sz w:val="26"/>
                <w:szCs w:val="26"/>
              </w:rPr>
            </w:pPr>
          </w:p>
        </w:tc>
      </w:tr>
      <w:tr w:rsidR="003825CD" w:rsidRPr="00922C08" w14:paraId="12774C5E" w14:textId="77777777" w:rsidTr="003825CD">
        <w:trPr>
          <w:jc w:val="center"/>
        </w:trPr>
        <w:tc>
          <w:tcPr>
            <w:tcW w:w="988" w:type="dxa"/>
          </w:tcPr>
          <w:p w14:paraId="09344F76" w14:textId="77777777" w:rsidR="003825CD" w:rsidRPr="00922C08" w:rsidRDefault="003825CD" w:rsidP="00556FF2">
            <w:pPr>
              <w:pStyle w:val="a3"/>
              <w:spacing w:before="0" w:beforeAutospacing="0" w:after="0" w:afterAutospacing="0"/>
              <w:rPr>
                <w:sz w:val="26"/>
                <w:szCs w:val="26"/>
              </w:rPr>
            </w:pPr>
          </w:p>
        </w:tc>
        <w:tc>
          <w:tcPr>
            <w:tcW w:w="2478" w:type="dxa"/>
          </w:tcPr>
          <w:p w14:paraId="36D90BC1" w14:textId="77777777" w:rsidR="003825CD" w:rsidRPr="00922C08" w:rsidRDefault="003825CD" w:rsidP="00556FF2">
            <w:pPr>
              <w:pStyle w:val="a3"/>
              <w:spacing w:before="0" w:beforeAutospacing="0" w:after="0" w:afterAutospacing="0"/>
              <w:rPr>
                <w:sz w:val="26"/>
                <w:szCs w:val="26"/>
              </w:rPr>
            </w:pPr>
          </w:p>
        </w:tc>
        <w:tc>
          <w:tcPr>
            <w:tcW w:w="2478" w:type="dxa"/>
          </w:tcPr>
          <w:p w14:paraId="3FA4B332" w14:textId="77777777" w:rsidR="003825CD" w:rsidRPr="00922C08" w:rsidRDefault="003825CD" w:rsidP="00556FF2">
            <w:pPr>
              <w:pStyle w:val="a3"/>
              <w:spacing w:before="0" w:beforeAutospacing="0" w:after="0" w:afterAutospacing="0"/>
              <w:rPr>
                <w:sz w:val="26"/>
                <w:szCs w:val="26"/>
              </w:rPr>
            </w:pPr>
          </w:p>
        </w:tc>
        <w:tc>
          <w:tcPr>
            <w:tcW w:w="2478" w:type="dxa"/>
          </w:tcPr>
          <w:p w14:paraId="2C7B54F7" w14:textId="77777777" w:rsidR="003825CD" w:rsidRPr="00922C08" w:rsidRDefault="003825CD" w:rsidP="00556FF2">
            <w:pPr>
              <w:pStyle w:val="a3"/>
              <w:spacing w:before="0" w:beforeAutospacing="0" w:after="0" w:afterAutospacing="0"/>
              <w:rPr>
                <w:sz w:val="26"/>
                <w:szCs w:val="26"/>
              </w:rPr>
            </w:pPr>
          </w:p>
        </w:tc>
      </w:tr>
    </w:tbl>
    <w:p w14:paraId="05B97450" w14:textId="77777777" w:rsidR="00922C08" w:rsidRDefault="00922C08" w:rsidP="00922C08">
      <w:pPr>
        <w:pStyle w:val="a3"/>
        <w:spacing w:before="0" w:beforeAutospacing="0" w:after="0" w:afterAutospacing="0"/>
        <w:ind w:left="720"/>
        <w:rPr>
          <w:sz w:val="26"/>
          <w:szCs w:val="26"/>
        </w:rPr>
      </w:pPr>
    </w:p>
    <w:p w14:paraId="36AFE373" w14:textId="77777777" w:rsidR="003825CD" w:rsidRPr="00922C08" w:rsidRDefault="00626EF9" w:rsidP="00626EF9">
      <w:pPr>
        <w:pStyle w:val="a3"/>
        <w:numPr>
          <w:ilvl w:val="0"/>
          <w:numId w:val="8"/>
        </w:numPr>
        <w:spacing w:before="0" w:beforeAutospacing="0" w:after="0" w:afterAutospacing="0"/>
        <w:rPr>
          <w:sz w:val="26"/>
          <w:szCs w:val="26"/>
        </w:rPr>
      </w:pPr>
      <w:r w:rsidRPr="00922C08">
        <w:rPr>
          <w:sz w:val="26"/>
          <w:szCs w:val="26"/>
        </w:rPr>
        <w:t xml:space="preserve">Сделайте вывод, как влияют природные условия на </w:t>
      </w:r>
      <w:proofErr w:type="spellStart"/>
      <w:r w:rsidRPr="00922C08">
        <w:rPr>
          <w:sz w:val="26"/>
          <w:szCs w:val="26"/>
        </w:rPr>
        <w:t>ресурсообеспеченность</w:t>
      </w:r>
      <w:proofErr w:type="spellEnd"/>
      <w:r w:rsidRPr="00922C08">
        <w:rPr>
          <w:sz w:val="26"/>
          <w:szCs w:val="26"/>
        </w:rPr>
        <w:t xml:space="preserve"> стран.</w:t>
      </w:r>
    </w:p>
    <w:p w14:paraId="14B58A12" w14:textId="77777777" w:rsidR="00626EF9" w:rsidRPr="00922C08" w:rsidRDefault="00626EF9" w:rsidP="00626EF9">
      <w:pPr>
        <w:pStyle w:val="a3"/>
        <w:spacing w:before="0" w:beforeAutospacing="0" w:after="0" w:afterAutospacing="0"/>
        <w:ind w:left="720"/>
        <w:rPr>
          <w:sz w:val="26"/>
          <w:szCs w:val="26"/>
        </w:rPr>
      </w:pPr>
      <w:r w:rsidRPr="00922C08">
        <w:rPr>
          <w:sz w:val="26"/>
          <w:szCs w:val="26"/>
        </w:rPr>
        <w:t>Таблицу сдайте на проверку.</w:t>
      </w:r>
    </w:p>
    <w:p w14:paraId="137E9F78" w14:textId="77777777" w:rsidR="00626EF9" w:rsidRDefault="00626EF9" w:rsidP="00626EF9">
      <w:pPr>
        <w:pStyle w:val="a3"/>
        <w:spacing w:before="0" w:beforeAutospacing="0" w:after="0" w:afterAutospacing="0"/>
        <w:ind w:left="720"/>
        <w:rPr>
          <w:sz w:val="26"/>
          <w:szCs w:val="26"/>
        </w:rPr>
      </w:pPr>
    </w:p>
    <w:p w14:paraId="7BB88AA5" w14:textId="77777777" w:rsidR="00922C08" w:rsidRPr="00922C08" w:rsidRDefault="00922C08" w:rsidP="00626EF9">
      <w:pPr>
        <w:pStyle w:val="a3"/>
        <w:spacing w:before="0" w:beforeAutospacing="0" w:after="0" w:afterAutospacing="0"/>
        <w:ind w:left="720"/>
        <w:rPr>
          <w:sz w:val="26"/>
          <w:szCs w:val="26"/>
        </w:rPr>
      </w:pPr>
    </w:p>
    <w:p w14:paraId="71ABC3CA" w14:textId="77777777" w:rsidR="00626EF9" w:rsidRDefault="00626EF9" w:rsidP="00626EF9">
      <w:pPr>
        <w:pStyle w:val="a3"/>
        <w:spacing w:before="0" w:beforeAutospacing="0" w:after="0" w:afterAutospacing="0"/>
        <w:rPr>
          <w:b/>
          <w:sz w:val="26"/>
          <w:szCs w:val="26"/>
        </w:rPr>
      </w:pPr>
      <w:r w:rsidRPr="00922C08">
        <w:rPr>
          <w:b/>
          <w:sz w:val="26"/>
          <w:szCs w:val="26"/>
        </w:rPr>
        <w:t>Самостоятельная работа №3</w:t>
      </w:r>
    </w:p>
    <w:p w14:paraId="6583134B" w14:textId="77777777" w:rsidR="00922C08" w:rsidRPr="00922C08" w:rsidRDefault="00922C08" w:rsidP="00626EF9">
      <w:pPr>
        <w:pStyle w:val="a3"/>
        <w:spacing w:before="0" w:beforeAutospacing="0" w:after="0" w:afterAutospacing="0"/>
        <w:rPr>
          <w:b/>
          <w:sz w:val="26"/>
          <w:szCs w:val="26"/>
        </w:rPr>
      </w:pPr>
    </w:p>
    <w:p w14:paraId="70880846" w14:textId="77777777" w:rsidR="00626EF9" w:rsidRPr="00922C08" w:rsidRDefault="00626EF9" w:rsidP="00626EF9">
      <w:pPr>
        <w:pStyle w:val="a3"/>
        <w:spacing w:before="0" w:beforeAutospacing="0" w:after="0" w:afterAutospacing="0"/>
        <w:rPr>
          <w:sz w:val="26"/>
          <w:szCs w:val="26"/>
        </w:rPr>
      </w:pPr>
      <w:r w:rsidRPr="00922C08">
        <w:rPr>
          <w:sz w:val="26"/>
          <w:szCs w:val="26"/>
        </w:rPr>
        <w:t>Задания:</w:t>
      </w:r>
    </w:p>
    <w:p w14:paraId="2DB25214" w14:textId="77777777" w:rsidR="00626EF9" w:rsidRPr="00922C08" w:rsidRDefault="00626EF9" w:rsidP="00922C08">
      <w:pPr>
        <w:pStyle w:val="a3"/>
        <w:numPr>
          <w:ilvl w:val="0"/>
          <w:numId w:val="3"/>
        </w:numPr>
        <w:spacing w:before="0" w:beforeAutospacing="0" w:after="0" w:afterAutospacing="0"/>
        <w:ind w:left="284"/>
        <w:rPr>
          <w:sz w:val="26"/>
          <w:szCs w:val="26"/>
        </w:rPr>
      </w:pPr>
      <w:r w:rsidRPr="00922C08">
        <w:rPr>
          <w:iCs/>
          <w:color w:val="000000"/>
          <w:sz w:val="26"/>
          <w:szCs w:val="26"/>
        </w:rPr>
        <w:t>Проведите сравнительную оценку качества жизни населения в различных странах и регионах мира</w:t>
      </w:r>
      <w:r w:rsidRPr="00922C08">
        <w:rPr>
          <w:color w:val="000000"/>
          <w:sz w:val="26"/>
          <w:szCs w:val="26"/>
        </w:rPr>
        <w:t xml:space="preserve">. </w:t>
      </w:r>
    </w:p>
    <w:p w14:paraId="2D038B6E" w14:textId="77777777" w:rsidR="00626EF9" w:rsidRPr="00922C08" w:rsidRDefault="00626EF9" w:rsidP="00922C08">
      <w:pPr>
        <w:pStyle w:val="a3"/>
        <w:numPr>
          <w:ilvl w:val="0"/>
          <w:numId w:val="3"/>
        </w:numPr>
        <w:spacing w:before="0" w:beforeAutospacing="0" w:after="0" w:afterAutospacing="0"/>
        <w:ind w:left="284"/>
        <w:rPr>
          <w:sz w:val="26"/>
          <w:szCs w:val="26"/>
        </w:rPr>
      </w:pPr>
      <w:r w:rsidRPr="00922C08">
        <w:rPr>
          <w:sz w:val="26"/>
          <w:szCs w:val="26"/>
        </w:rPr>
        <w:t>Подготовьте сообщение «</w:t>
      </w:r>
      <w:r w:rsidRPr="00922C08">
        <w:rPr>
          <w:color w:val="000000"/>
          <w:sz w:val="26"/>
          <w:szCs w:val="26"/>
        </w:rPr>
        <w:t xml:space="preserve">Демографическая ситуация и Демографическая политика </w:t>
      </w:r>
      <w:proofErr w:type="gramStart"/>
      <w:r w:rsidRPr="00922C08">
        <w:rPr>
          <w:color w:val="000000"/>
          <w:sz w:val="26"/>
          <w:szCs w:val="26"/>
        </w:rPr>
        <w:t>в  экономически</w:t>
      </w:r>
      <w:proofErr w:type="gramEnd"/>
      <w:r w:rsidRPr="00922C08">
        <w:rPr>
          <w:color w:val="000000"/>
          <w:sz w:val="26"/>
          <w:szCs w:val="26"/>
        </w:rPr>
        <w:t xml:space="preserve"> развитых и развивающихся стран мира  </w:t>
      </w:r>
      <w:r w:rsidRPr="00922C08">
        <w:rPr>
          <w:b/>
          <w:color w:val="000000"/>
          <w:sz w:val="26"/>
          <w:szCs w:val="26"/>
        </w:rPr>
        <w:t>(по выбору)</w:t>
      </w:r>
      <w:r w:rsidRPr="00922C08">
        <w:rPr>
          <w:color w:val="000000"/>
          <w:sz w:val="26"/>
          <w:szCs w:val="26"/>
        </w:rPr>
        <w:t>.</w:t>
      </w:r>
    </w:p>
    <w:p w14:paraId="7C08BD58" w14:textId="77777777" w:rsidR="00626EF9" w:rsidRPr="00922C08" w:rsidRDefault="00626EF9" w:rsidP="00922C08">
      <w:pPr>
        <w:pStyle w:val="a3"/>
        <w:numPr>
          <w:ilvl w:val="0"/>
          <w:numId w:val="3"/>
        </w:numPr>
        <w:spacing w:before="0" w:beforeAutospacing="0" w:after="0" w:afterAutospacing="0"/>
        <w:ind w:left="284"/>
        <w:rPr>
          <w:sz w:val="26"/>
          <w:szCs w:val="26"/>
        </w:rPr>
      </w:pPr>
      <w:r w:rsidRPr="00922C08">
        <w:rPr>
          <w:color w:val="000000"/>
          <w:sz w:val="26"/>
          <w:szCs w:val="26"/>
        </w:rPr>
        <w:t>Выступите с сообщением на уроке.</w:t>
      </w:r>
    </w:p>
    <w:p w14:paraId="7654D69F" w14:textId="77777777" w:rsidR="00626EF9" w:rsidRPr="00922C08" w:rsidRDefault="00626EF9" w:rsidP="00626EF9">
      <w:pPr>
        <w:pStyle w:val="a3"/>
        <w:spacing w:before="0" w:beforeAutospacing="0" w:after="0" w:afterAutospacing="0"/>
        <w:rPr>
          <w:color w:val="000000"/>
          <w:sz w:val="26"/>
          <w:szCs w:val="26"/>
        </w:rPr>
      </w:pPr>
    </w:p>
    <w:p w14:paraId="2FBA8321" w14:textId="77777777" w:rsidR="00626EF9" w:rsidRPr="00922C08" w:rsidRDefault="00626EF9" w:rsidP="00626EF9">
      <w:pPr>
        <w:pStyle w:val="a3"/>
        <w:spacing w:before="0" w:beforeAutospacing="0" w:after="0" w:afterAutospacing="0"/>
        <w:rPr>
          <w:b/>
          <w:sz w:val="26"/>
          <w:szCs w:val="26"/>
        </w:rPr>
      </w:pPr>
    </w:p>
    <w:p w14:paraId="21455C16" w14:textId="77777777" w:rsidR="00626EF9" w:rsidRDefault="00626EF9" w:rsidP="00626EF9">
      <w:pPr>
        <w:pStyle w:val="a3"/>
        <w:spacing w:before="0" w:beforeAutospacing="0" w:after="0" w:afterAutospacing="0"/>
        <w:rPr>
          <w:b/>
          <w:sz w:val="26"/>
          <w:szCs w:val="26"/>
        </w:rPr>
      </w:pPr>
      <w:r w:rsidRPr="00922C08">
        <w:rPr>
          <w:b/>
          <w:sz w:val="26"/>
          <w:szCs w:val="26"/>
        </w:rPr>
        <w:t>Самостоятельная работа №4</w:t>
      </w:r>
    </w:p>
    <w:p w14:paraId="7CEA7C53" w14:textId="77777777" w:rsidR="00922C08" w:rsidRPr="00922C08" w:rsidRDefault="00922C08" w:rsidP="00626EF9">
      <w:pPr>
        <w:pStyle w:val="a3"/>
        <w:spacing w:before="0" w:beforeAutospacing="0" w:after="0" w:afterAutospacing="0"/>
        <w:rPr>
          <w:b/>
          <w:sz w:val="26"/>
          <w:szCs w:val="26"/>
        </w:rPr>
      </w:pPr>
    </w:p>
    <w:p w14:paraId="4AB06F2B" w14:textId="77777777" w:rsidR="008F5F42" w:rsidRPr="00922C08" w:rsidRDefault="008F5F42" w:rsidP="008F5F42">
      <w:pPr>
        <w:pStyle w:val="a3"/>
        <w:spacing w:before="0" w:beforeAutospacing="0" w:after="0" w:afterAutospacing="0"/>
        <w:rPr>
          <w:sz w:val="26"/>
          <w:szCs w:val="26"/>
        </w:rPr>
      </w:pPr>
      <w:r w:rsidRPr="00922C08">
        <w:rPr>
          <w:sz w:val="26"/>
          <w:szCs w:val="26"/>
        </w:rPr>
        <w:lastRenderedPageBreak/>
        <w:t>Задания:</w:t>
      </w:r>
    </w:p>
    <w:p w14:paraId="6DA59790" w14:textId="77777777" w:rsidR="008F5F42" w:rsidRPr="00922C08" w:rsidRDefault="008F5F42" w:rsidP="00922C08">
      <w:pPr>
        <w:pStyle w:val="a3"/>
        <w:numPr>
          <w:ilvl w:val="0"/>
          <w:numId w:val="12"/>
        </w:numPr>
        <w:spacing w:before="0" w:beforeAutospacing="0" w:after="0" w:afterAutospacing="0"/>
        <w:ind w:left="142" w:hanging="207"/>
        <w:rPr>
          <w:sz w:val="26"/>
          <w:szCs w:val="26"/>
        </w:rPr>
      </w:pPr>
      <w:r w:rsidRPr="00922C08">
        <w:rPr>
          <w:bCs/>
          <w:color w:val="000000"/>
          <w:sz w:val="26"/>
          <w:szCs w:val="26"/>
        </w:rPr>
        <w:t xml:space="preserve">Используя интернет ресурсы выявить отраслевые и региональные интеграционные группировки. </w:t>
      </w:r>
    </w:p>
    <w:p w14:paraId="04B47271" w14:textId="77777777" w:rsidR="00626EF9" w:rsidRPr="00922C08" w:rsidRDefault="008F5F42" w:rsidP="00922C08">
      <w:pPr>
        <w:pStyle w:val="a3"/>
        <w:numPr>
          <w:ilvl w:val="0"/>
          <w:numId w:val="12"/>
        </w:numPr>
        <w:spacing w:before="0" w:beforeAutospacing="0" w:after="0" w:afterAutospacing="0"/>
        <w:ind w:left="142" w:hanging="207"/>
        <w:rPr>
          <w:sz w:val="26"/>
          <w:szCs w:val="26"/>
        </w:rPr>
      </w:pPr>
      <w:r w:rsidRPr="00922C08">
        <w:rPr>
          <w:bCs/>
          <w:color w:val="000000"/>
          <w:sz w:val="26"/>
          <w:szCs w:val="26"/>
        </w:rPr>
        <w:t>П</w:t>
      </w:r>
      <w:r w:rsidR="00626EF9" w:rsidRPr="00922C08">
        <w:rPr>
          <w:bCs/>
          <w:color w:val="000000"/>
          <w:sz w:val="26"/>
          <w:szCs w:val="26"/>
        </w:rPr>
        <w:t>одготовить реферат об одной из экономических группировок.</w:t>
      </w:r>
      <w:r w:rsidRPr="00922C08">
        <w:rPr>
          <w:bCs/>
          <w:color w:val="000000"/>
          <w:sz w:val="26"/>
          <w:szCs w:val="26"/>
        </w:rPr>
        <w:t xml:space="preserve"> </w:t>
      </w:r>
    </w:p>
    <w:p w14:paraId="199707BC" w14:textId="77777777" w:rsidR="008F5F42" w:rsidRPr="00922C08" w:rsidRDefault="008F5F42" w:rsidP="00922C08">
      <w:pPr>
        <w:pStyle w:val="a3"/>
        <w:numPr>
          <w:ilvl w:val="0"/>
          <w:numId w:val="12"/>
        </w:numPr>
        <w:spacing w:before="0" w:beforeAutospacing="0" w:after="0" w:afterAutospacing="0"/>
        <w:ind w:left="142"/>
        <w:rPr>
          <w:sz w:val="26"/>
          <w:szCs w:val="26"/>
        </w:rPr>
      </w:pPr>
      <w:r w:rsidRPr="00922C08">
        <w:rPr>
          <w:color w:val="000000"/>
          <w:sz w:val="26"/>
          <w:szCs w:val="26"/>
        </w:rPr>
        <w:t>Выступите с докладом на уроке, реферат сдать на проверку.</w:t>
      </w:r>
    </w:p>
    <w:p w14:paraId="521070FE" w14:textId="77777777" w:rsidR="00626EF9" w:rsidRPr="00922C08" w:rsidRDefault="00626EF9" w:rsidP="00922C08">
      <w:pPr>
        <w:pStyle w:val="a3"/>
        <w:spacing w:before="0" w:beforeAutospacing="0" w:after="0" w:afterAutospacing="0"/>
        <w:ind w:left="142"/>
        <w:rPr>
          <w:sz w:val="26"/>
          <w:szCs w:val="26"/>
        </w:rPr>
      </w:pPr>
    </w:p>
    <w:p w14:paraId="5BCB94DE" w14:textId="77777777" w:rsidR="00626EF9" w:rsidRPr="00922C08" w:rsidRDefault="00626EF9" w:rsidP="008F5F42">
      <w:pPr>
        <w:pStyle w:val="a3"/>
        <w:spacing w:before="0" w:beforeAutospacing="0" w:after="0" w:afterAutospacing="0"/>
        <w:ind w:hanging="207"/>
        <w:rPr>
          <w:sz w:val="26"/>
          <w:szCs w:val="26"/>
        </w:rPr>
      </w:pPr>
    </w:p>
    <w:p w14:paraId="2C1AE543" w14:textId="77777777" w:rsidR="00D13192" w:rsidRDefault="00D13192" w:rsidP="008F5F42">
      <w:pPr>
        <w:pStyle w:val="a3"/>
        <w:spacing w:before="0" w:beforeAutospacing="0" w:after="0" w:afterAutospacing="0"/>
        <w:ind w:hanging="207"/>
        <w:rPr>
          <w:sz w:val="26"/>
          <w:szCs w:val="26"/>
        </w:rPr>
      </w:pPr>
    </w:p>
    <w:p w14:paraId="1EDA024D" w14:textId="77777777" w:rsidR="00922C08" w:rsidRDefault="00922C08" w:rsidP="008F5F42">
      <w:pPr>
        <w:pStyle w:val="a3"/>
        <w:spacing w:before="0" w:beforeAutospacing="0" w:after="0" w:afterAutospacing="0"/>
        <w:ind w:hanging="207"/>
        <w:rPr>
          <w:sz w:val="26"/>
          <w:szCs w:val="26"/>
        </w:rPr>
      </w:pPr>
    </w:p>
    <w:p w14:paraId="2C96F7F9" w14:textId="77777777" w:rsidR="00922C08" w:rsidRPr="00922C08" w:rsidRDefault="00922C08" w:rsidP="008F5F42">
      <w:pPr>
        <w:pStyle w:val="a3"/>
        <w:spacing w:before="0" w:beforeAutospacing="0" w:after="0" w:afterAutospacing="0"/>
        <w:ind w:hanging="207"/>
        <w:rPr>
          <w:sz w:val="26"/>
          <w:szCs w:val="26"/>
        </w:rPr>
      </w:pPr>
    </w:p>
    <w:p w14:paraId="36B3E78B" w14:textId="77777777" w:rsidR="00D13192" w:rsidRDefault="00D13192" w:rsidP="00D13192">
      <w:pPr>
        <w:pStyle w:val="a3"/>
        <w:spacing w:before="0" w:beforeAutospacing="0" w:after="0" w:afterAutospacing="0"/>
        <w:rPr>
          <w:b/>
          <w:sz w:val="26"/>
          <w:szCs w:val="26"/>
        </w:rPr>
      </w:pPr>
      <w:r w:rsidRPr="00922C08">
        <w:rPr>
          <w:b/>
          <w:sz w:val="26"/>
          <w:szCs w:val="26"/>
        </w:rPr>
        <w:t>Самостоятельная работа №5</w:t>
      </w:r>
    </w:p>
    <w:p w14:paraId="2EC6A267" w14:textId="77777777" w:rsidR="00922C08" w:rsidRPr="00922C08" w:rsidRDefault="00922C08" w:rsidP="00D13192">
      <w:pPr>
        <w:pStyle w:val="a3"/>
        <w:spacing w:before="0" w:beforeAutospacing="0" w:after="0" w:afterAutospacing="0"/>
        <w:rPr>
          <w:b/>
          <w:sz w:val="26"/>
          <w:szCs w:val="26"/>
        </w:rPr>
      </w:pPr>
    </w:p>
    <w:p w14:paraId="15511A45" w14:textId="77777777" w:rsidR="00D13192" w:rsidRPr="00922C08" w:rsidRDefault="00D13192" w:rsidP="00D13192">
      <w:pPr>
        <w:pStyle w:val="a3"/>
        <w:spacing w:before="0" w:beforeAutospacing="0" w:after="0" w:afterAutospacing="0"/>
        <w:rPr>
          <w:sz w:val="26"/>
          <w:szCs w:val="26"/>
        </w:rPr>
      </w:pPr>
      <w:r w:rsidRPr="00922C08">
        <w:rPr>
          <w:sz w:val="26"/>
          <w:szCs w:val="26"/>
        </w:rPr>
        <w:t>Задания:</w:t>
      </w:r>
    </w:p>
    <w:p w14:paraId="63697C2A" w14:textId="77777777" w:rsidR="00D13192" w:rsidRPr="00922C08" w:rsidRDefault="00D13192" w:rsidP="00D13192">
      <w:pPr>
        <w:pStyle w:val="a3"/>
        <w:numPr>
          <w:ilvl w:val="0"/>
          <w:numId w:val="13"/>
        </w:numPr>
        <w:spacing w:before="0" w:beforeAutospacing="0" w:after="0" w:afterAutospacing="0"/>
        <w:rPr>
          <w:sz w:val="26"/>
          <w:szCs w:val="26"/>
        </w:rPr>
      </w:pPr>
      <w:r w:rsidRPr="00922C08">
        <w:rPr>
          <w:bCs/>
          <w:color w:val="000000"/>
          <w:sz w:val="26"/>
          <w:szCs w:val="26"/>
        </w:rPr>
        <w:t xml:space="preserve">используя учебники и географические карты определите минеральные ресурсы и основные отрасли промышленности Зарубежной Европы. </w:t>
      </w:r>
    </w:p>
    <w:p w14:paraId="60CD52D0" w14:textId="77777777" w:rsidR="00626EF9" w:rsidRPr="00922C08" w:rsidRDefault="00D13192" w:rsidP="00D13192">
      <w:pPr>
        <w:pStyle w:val="a3"/>
        <w:numPr>
          <w:ilvl w:val="0"/>
          <w:numId w:val="13"/>
        </w:numPr>
        <w:spacing w:before="0" w:beforeAutospacing="0" w:after="0" w:afterAutospacing="0"/>
        <w:rPr>
          <w:sz w:val="26"/>
          <w:szCs w:val="26"/>
        </w:rPr>
      </w:pPr>
      <w:r w:rsidRPr="00922C08">
        <w:rPr>
          <w:bCs/>
          <w:color w:val="000000"/>
          <w:sz w:val="26"/>
          <w:szCs w:val="26"/>
        </w:rPr>
        <w:t>Определите отрасли специализации ведущих стран Зарубежной Европы.</w:t>
      </w:r>
    </w:p>
    <w:p w14:paraId="3FEEE38F" w14:textId="77777777" w:rsidR="00D13192" w:rsidRPr="00922C08" w:rsidRDefault="00D13192" w:rsidP="00D13192">
      <w:pPr>
        <w:pStyle w:val="a3"/>
        <w:numPr>
          <w:ilvl w:val="0"/>
          <w:numId w:val="13"/>
        </w:numPr>
        <w:spacing w:before="0" w:beforeAutospacing="0" w:after="0" w:afterAutospacing="0"/>
        <w:rPr>
          <w:sz w:val="26"/>
          <w:szCs w:val="26"/>
        </w:rPr>
      </w:pPr>
      <w:r w:rsidRPr="00922C08">
        <w:rPr>
          <w:bCs/>
          <w:color w:val="000000"/>
          <w:sz w:val="26"/>
          <w:szCs w:val="26"/>
        </w:rPr>
        <w:t>Заполните таблицу.</w:t>
      </w:r>
    </w:p>
    <w:p w14:paraId="4A9CB14D" w14:textId="77777777" w:rsidR="00922C08" w:rsidRDefault="00922C08" w:rsidP="00D13192">
      <w:pPr>
        <w:pStyle w:val="a3"/>
        <w:spacing w:before="0" w:beforeAutospacing="0" w:after="0" w:afterAutospacing="0"/>
        <w:jc w:val="right"/>
        <w:rPr>
          <w:sz w:val="26"/>
          <w:szCs w:val="26"/>
        </w:rPr>
      </w:pPr>
    </w:p>
    <w:p w14:paraId="784AB455" w14:textId="77777777" w:rsidR="003825CD" w:rsidRPr="00922C08" w:rsidRDefault="003825CD" w:rsidP="00D13192">
      <w:pPr>
        <w:pStyle w:val="a3"/>
        <w:spacing w:before="0" w:beforeAutospacing="0" w:after="0" w:afterAutospacing="0"/>
        <w:jc w:val="right"/>
        <w:rPr>
          <w:bCs/>
          <w:color w:val="000000"/>
          <w:sz w:val="26"/>
          <w:szCs w:val="26"/>
        </w:rPr>
      </w:pPr>
      <w:r w:rsidRPr="00922C08">
        <w:rPr>
          <w:sz w:val="26"/>
          <w:szCs w:val="26"/>
        </w:rPr>
        <w:t xml:space="preserve">Таблица 2   </w:t>
      </w:r>
    </w:p>
    <w:p w14:paraId="64F50727" w14:textId="77777777" w:rsidR="003825CD" w:rsidRPr="00922C08" w:rsidRDefault="003825CD" w:rsidP="003825CD">
      <w:pPr>
        <w:pStyle w:val="a3"/>
        <w:spacing w:before="0" w:beforeAutospacing="0" w:after="0" w:afterAutospacing="0"/>
        <w:jc w:val="center"/>
        <w:rPr>
          <w:bCs/>
          <w:color w:val="000000"/>
          <w:sz w:val="26"/>
          <w:szCs w:val="26"/>
        </w:rPr>
      </w:pPr>
    </w:p>
    <w:tbl>
      <w:tblPr>
        <w:tblStyle w:val="a6"/>
        <w:tblW w:w="0" w:type="auto"/>
        <w:tblLook w:val="04A0" w:firstRow="1" w:lastRow="0" w:firstColumn="1" w:lastColumn="0" w:noHBand="0" w:noVBand="1"/>
      </w:tblPr>
      <w:tblGrid>
        <w:gridCol w:w="3304"/>
        <w:gridCol w:w="3304"/>
        <w:gridCol w:w="3304"/>
      </w:tblGrid>
      <w:tr w:rsidR="003825CD" w:rsidRPr="00922C08" w14:paraId="5FCCFE5F" w14:textId="77777777" w:rsidTr="003825CD">
        <w:tc>
          <w:tcPr>
            <w:tcW w:w="3304" w:type="dxa"/>
          </w:tcPr>
          <w:p w14:paraId="27206120" w14:textId="77777777" w:rsidR="003825CD" w:rsidRPr="00922C08" w:rsidRDefault="003825CD" w:rsidP="003825CD">
            <w:pPr>
              <w:pStyle w:val="a3"/>
              <w:spacing w:before="0" w:beforeAutospacing="0" w:after="0" w:afterAutospacing="0"/>
              <w:jc w:val="center"/>
              <w:rPr>
                <w:sz w:val="26"/>
                <w:szCs w:val="26"/>
              </w:rPr>
            </w:pPr>
            <w:r w:rsidRPr="00922C08">
              <w:rPr>
                <w:bCs/>
                <w:color w:val="000000"/>
                <w:sz w:val="26"/>
                <w:szCs w:val="26"/>
              </w:rPr>
              <w:t>ведущие страны Зарубежной Европы.</w:t>
            </w:r>
          </w:p>
        </w:tc>
        <w:tc>
          <w:tcPr>
            <w:tcW w:w="3304" w:type="dxa"/>
          </w:tcPr>
          <w:p w14:paraId="203AC911" w14:textId="77777777" w:rsidR="003825CD" w:rsidRPr="00922C08" w:rsidRDefault="003825CD" w:rsidP="003825CD">
            <w:pPr>
              <w:pStyle w:val="a3"/>
              <w:spacing w:before="0" w:beforeAutospacing="0" w:after="0" w:afterAutospacing="0"/>
              <w:jc w:val="center"/>
              <w:rPr>
                <w:sz w:val="26"/>
                <w:szCs w:val="26"/>
              </w:rPr>
            </w:pPr>
            <w:r w:rsidRPr="00922C08">
              <w:rPr>
                <w:bCs/>
                <w:color w:val="000000"/>
                <w:sz w:val="26"/>
                <w:szCs w:val="26"/>
              </w:rPr>
              <w:t>Отрасли специализации</w:t>
            </w:r>
          </w:p>
        </w:tc>
        <w:tc>
          <w:tcPr>
            <w:tcW w:w="3304" w:type="dxa"/>
          </w:tcPr>
          <w:p w14:paraId="0A404CBF" w14:textId="77777777" w:rsidR="003825CD" w:rsidRPr="00922C08" w:rsidRDefault="008575D7" w:rsidP="003825CD">
            <w:pPr>
              <w:pStyle w:val="a3"/>
              <w:spacing w:before="0" w:beforeAutospacing="0" w:after="0" w:afterAutospacing="0"/>
              <w:jc w:val="center"/>
              <w:rPr>
                <w:sz w:val="26"/>
                <w:szCs w:val="26"/>
              </w:rPr>
            </w:pPr>
            <w:r w:rsidRPr="00922C08">
              <w:rPr>
                <w:sz w:val="26"/>
                <w:szCs w:val="26"/>
              </w:rPr>
              <w:t>Минеральные ресурсы</w:t>
            </w:r>
          </w:p>
        </w:tc>
      </w:tr>
      <w:tr w:rsidR="003825CD" w:rsidRPr="00922C08" w14:paraId="28EC6182" w14:textId="77777777" w:rsidTr="003825CD">
        <w:tc>
          <w:tcPr>
            <w:tcW w:w="3304" w:type="dxa"/>
          </w:tcPr>
          <w:p w14:paraId="56476B2F" w14:textId="77777777" w:rsidR="003825CD" w:rsidRPr="00922C08" w:rsidRDefault="003825CD" w:rsidP="003825CD">
            <w:pPr>
              <w:pStyle w:val="a3"/>
              <w:spacing w:before="0" w:beforeAutospacing="0" w:after="0" w:afterAutospacing="0"/>
              <w:jc w:val="center"/>
              <w:rPr>
                <w:sz w:val="26"/>
                <w:szCs w:val="26"/>
              </w:rPr>
            </w:pPr>
          </w:p>
        </w:tc>
        <w:tc>
          <w:tcPr>
            <w:tcW w:w="3304" w:type="dxa"/>
          </w:tcPr>
          <w:p w14:paraId="0CE7E0C4" w14:textId="77777777" w:rsidR="003825CD" w:rsidRPr="00922C08" w:rsidRDefault="003825CD" w:rsidP="003825CD">
            <w:pPr>
              <w:pStyle w:val="a3"/>
              <w:spacing w:before="0" w:beforeAutospacing="0" w:after="0" w:afterAutospacing="0"/>
              <w:jc w:val="center"/>
              <w:rPr>
                <w:sz w:val="26"/>
                <w:szCs w:val="26"/>
              </w:rPr>
            </w:pPr>
          </w:p>
        </w:tc>
        <w:tc>
          <w:tcPr>
            <w:tcW w:w="3304" w:type="dxa"/>
          </w:tcPr>
          <w:p w14:paraId="36A667E4" w14:textId="77777777" w:rsidR="003825CD" w:rsidRPr="00922C08" w:rsidRDefault="003825CD" w:rsidP="003825CD">
            <w:pPr>
              <w:pStyle w:val="a3"/>
              <w:spacing w:before="0" w:beforeAutospacing="0" w:after="0" w:afterAutospacing="0"/>
              <w:jc w:val="center"/>
              <w:rPr>
                <w:sz w:val="26"/>
                <w:szCs w:val="26"/>
              </w:rPr>
            </w:pPr>
          </w:p>
        </w:tc>
      </w:tr>
      <w:tr w:rsidR="003825CD" w:rsidRPr="00922C08" w14:paraId="186A4591" w14:textId="77777777" w:rsidTr="003825CD">
        <w:tc>
          <w:tcPr>
            <w:tcW w:w="3304" w:type="dxa"/>
          </w:tcPr>
          <w:p w14:paraId="0F657D3D" w14:textId="77777777" w:rsidR="003825CD" w:rsidRPr="00922C08" w:rsidRDefault="003825CD" w:rsidP="003825CD">
            <w:pPr>
              <w:pStyle w:val="a3"/>
              <w:spacing w:before="0" w:beforeAutospacing="0" w:after="0" w:afterAutospacing="0"/>
              <w:jc w:val="center"/>
              <w:rPr>
                <w:sz w:val="26"/>
                <w:szCs w:val="26"/>
              </w:rPr>
            </w:pPr>
          </w:p>
        </w:tc>
        <w:tc>
          <w:tcPr>
            <w:tcW w:w="3304" w:type="dxa"/>
          </w:tcPr>
          <w:p w14:paraId="43824BCD" w14:textId="77777777" w:rsidR="003825CD" w:rsidRPr="00922C08" w:rsidRDefault="003825CD" w:rsidP="003825CD">
            <w:pPr>
              <w:pStyle w:val="a3"/>
              <w:spacing w:before="0" w:beforeAutospacing="0" w:after="0" w:afterAutospacing="0"/>
              <w:jc w:val="center"/>
              <w:rPr>
                <w:sz w:val="26"/>
                <w:szCs w:val="26"/>
              </w:rPr>
            </w:pPr>
          </w:p>
        </w:tc>
        <w:tc>
          <w:tcPr>
            <w:tcW w:w="3304" w:type="dxa"/>
          </w:tcPr>
          <w:p w14:paraId="78A2CB9D" w14:textId="77777777" w:rsidR="003825CD" w:rsidRPr="00922C08" w:rsidRDefault="003825CD" w:rsidP="003825CD">
            <w:pPr>
              <w:pStyle w:val="a3"/>
              <w:spacing w:before="0" w:beforeAutospacing="0" w:after="0" w:afterAutospacing="0"/>
              <w:jc w:val="center"/>
              <w:rPr>
                <w:sz w:val="26"/>
                <w:szCs w:val="26"/>
              </w:rPr>
            </w:pPr>
          </w:p>
        </w:tc>
      </w:tr>
      <w:tr w:rsidR="003825CD" w:rsidRPr="00922C08" w14:paraId="3A6B3F95" w14:textId="77777777" w:rsidTr="003825CD">
        <w:tc>
          <w:tcPr>
            <w:tcW w:w="3304" w:type="dxa"/>
          </w:tcPr>
          <w:p w14:paraId="3FFB8525" w14:textId="77777777" w:rsidR="003825CD" w:rsidRPr="00922C08" w:rsidRDefault="003825CD" w:rsidP="003825CD">
            <w:pPr>
              <w:pStyle w:val="a3"/>
              <w:spacing w:before="0" w:beforeAutospacing="0" w:after="0" w:afterAutospacing="0"/>
              <w:jc w:val="center"/>
              <w:rPr>
                <w:sz w:val="26"/>
                <w:szCs w:val="26"/>
              </w:rPr>
            </w:pPr>
          </w:p>
        </w:tc>
        <w:tc>
          <w:tcPr>
            <w:tcW w:w="3304" w:type="dxa"/>
          </w:tcPr>
          <w:p w14:paraId="2F2FC27F" w14:textId="77777777" w:rsidR="003825CD" w:rsidRPr="00922C08" w:rsidRDefault="003825CD" w:rsidP="003825CD">
            <w:pPr>
              <w:pStyle w:val="a3"/>
              <w:spacing w:before="0" w:beforeAutospacing="0" w:after="0" w:afterAutospacing="0"/>
              <w:jc w:val="center"/>
              <w:rPr>
                <w:sz w:val="26"/>
                <w:szCs w:val="26"/>
              </w:rPr>
            </w:pPr>
          </w:p>
        </w:tc>
        <w:tc>
          <w:tcPr>
            <w:tcW w:w="3304" w:type="dxa"/>
          </w:tcPr>
          <w:p w14:paraId="564544BF" w14:textId="77777777" w:rsidR="003825CD" w:rsidRPr="00922C08" w:rsidRDefault="003825CD" w:rsidP="003825CD">
            <w:pPr>
              <w:pStyle w:val="a3"/>
              <w:spacing w:before="0" w:beforeAutospacing="0" w:after="0" w:afterAutospacing="0"/>
              <w:jc w:val="center"/>
              <w:rPr>
                <w:sz w:val="26"/>
                <w:szCs w:val="26"/>
              </w:rPr>
            </w:pPr>
          </w:p>
        </w:tc>
      </w:tr>
      <w:tr w:rsidR="003825CD" w:rsidRPr="00922C08" w14:paraId="7D34AE73" w14:textId="77777777" w:rsidTr="003825CD">
        <w:tc>
          <w:tcPr>
            <w:tcW w:w="3304" w:type="dxa"/>
          </w:tcPr>
          <w:p w14:paraId="3F731C0F" w14:textId="77777777" w:rsidR="003825CD" w:rsidRPr="00922C08" w:rsidRDefault="003825CD" w:rsidP="003825CD">
            <w:pPr>
              <w:pStyle w:val="a3"/>
              <w:spacing w:before="0" w:beforeAutospacing="0" w:after="0" w:afterAutospacing="0"/>
              <w:jc w:val="center"/>
              <w:rPr>
                <w:sz w:val="26"/>
                <w:szCs w:val="26"/>
              </w:rPr>
            </w:pPr>
          </w:p>
        </w:tc>
        <w:tc>
          <w:tcPr>
            <w:tcW w:w="3304" w:type="dxa"/>
          </w:tcPr>
          <w:p w14:paraId="3E0838A0" w14:textId="77777777" w:rsidR="003825CD" w:rsidRPr="00922C08" w:rsidRDefault="003825CD" w:rsidP="003825CD">
            <w:pPr>
              <w:pStyle w:val="a3"/>
              <w:spacing w:before="0" w:beforeAutospacing="0" w:after="0" w:afterAutospacing="0"/>
              <w:jc w:val="center"/>
              <w:rPr>
                <w:sz w:val="26"/>
                <w:szCs w:val="26"/>
              </w:rPr>
            </w:pPr>
          </w:p>
        </w:tc>
        <w:tc>
          <w:tcPr>
            <w:tcW w:w="3304" w:type="dxa"/>
          </w:tcPr>
          <w:p w14:paraId="5C712F69" w14:textId="77777777" w:rsidR="003825CD" w:rsidRPr="00922C08" w:rsidRDefault="003825CD" w:rsidP="003825CD">
            <w:pPr>
              <w:pStyle w:val="a3"/>
              <w:spacing w:before="0" w:beforeAutospacing="0" w:after="0" w:afterAutospacing="0"/>
              <w:jc w:val="center"/>
              <w:rPr>
                <w:sz w:val="26"/>
                <w:szCs w:val="26"/>
              </w:rPr>
            </w:pPr>
          </w:p>
        </w:tc>
      </w:tr>
      <w:tr w:rsidR="003825CD" w:rsidRPr="00922C08" w14:paraId="17F37C6A" w14:textId="77777777" w:rsidTr="003825CD">
        <w:tc>
          <w:tcPr>
            <w:tcW w:w="3304" w:type="dxa"/>
          </w:tcPr>
          <w:p w14:paraId="691573C7" w14:textId="77777777" w:rsidR="003825CD" w:rsidRPr="00922C08" w:rsidRDefault="003825CD" w:rsidP="003825CD">
            <w:pPr>
              <w:pStyle w:val="a3"/>
              <w:spacing w:before="0" w:beforeAutospacing="0" w:after="0" w:afterAutospacing="0"/>
              <w:jc w:val="center"/>
              <w:rPr>
                <w:sz w:val="26"/>
                <w:szCs w:val="26"/>
              </w:rPr>
            </w:pPr>
          </w:p>
        </w:tc>
        <w:tc>
          <w:tcPr>
            <w:tcW w:w="3304" w:type="dxa"/>
          </w:tcPr>
          <w:p w14:paraId="770778D3" w14:textId="77777777" w:rsidR="003825CD" w:rsidRPr="00922C08" w:rsidRDefault="003825CD" w:rsidP="003825CD">
            <w:pPr>
              <w:pStyle w:val="a3"/>
              <w:spacing w:before="0" w:beforeAutospacing="0" w:after="0" w:afterAutospacing="0"/>
              <w:jc w:val="center"/>
              <w:rPr>
                <w:sz w:val="26"/>
                <w:szCs w:val="26"/>
              </w:rPr>
            </w:pPr>
          </w:p>
        </w:tc>
        <w:tc>
          <w:tcPr>
            <w:tcW w:w="3304" w:type="dxa"/>
          </w:tcPr>
          <w:p w14:paraId="74B32731" w14:textId="77777777" w:rsidR="003825CD" w:rsidRPr="00922C08" w:rsidRDefault="003825CD" w:rsidP="003825CD">
            <w:pPr>
              <w:pStyle w:val="a3"/>
              <w:spacing w:before="0" w:beforeAutospacing="0" w:after="0" w:afterAutospacing="0"/>
              <w:jc w:val="center"/>
              <w:rPr>
                <w:sz w:val="26"/>
                <w:szCs w:val="26"/>
              </w:rPr>
            </w:pPr>
          </w:p>
        </w:tc>
      </w:tr>
    </w:tbl>
    <w:p w14:paraId="72F89A7D" w14:textId="77777777" w:rsidR="003825CD" w:rsidRDefault="003825CD" w:rsidP="00556FF2">
      <w:pPr>
        <w:pStyle w:val="a3"/>
        <w:spacing w:before="0" w:beforeAutospacing="0" w:after="0" w:afterAutospacing="0"/>
        <w:rPr>
          <w:sz w:val="26"/>
          <w:szCs w:val="26"/>
        </w:rPr>
      </w:pPr>
    </w:p>
    <w:p w14:paraId="464B9F27" w14:textId="77777777" w:rsidR="00922C08" w:rsidRPr="00922C08" w:rsidRDefault="00922C08" w:rsidP="00556FF2">
      <w:pPr>
        <w:pStyle w:val="a3"/>
        <w:spacing w:before="0" w:beforeAutospacing="0" w:after="0" w:afterAutospacing="0"/>
        <w:rPr>
          <w:sz w:val="26"/>
          <w:szCs w:val="26"/>
        </w:rPr>
      </w:pPr>
    </w:p>
    <w:p w14:paraId="5E256AD1" w14:textId="77777777" w:rsidR="00D13192" w:rsidRDefault="00D13192" w:rsidP="00D13192">
      <w:pPr>
        <w:pStyle w:val="a3"/>
        <w:spacing w:before="0" w:beforeAutospacing="0" w:after="0" w:afterAutospacing="0"/>
        <w:rPr>
          <w:b/>
          <w:sz w:val="26"/>
          <w:szCs w:val="26"/>
        </w:rPr>
      </w:pPr>
      <w:r w:rsidRPr="00922C08">
        <w:rPr>
          <w:b/>
          <w:sz w:val="26"/>
          <w:szCs w:val="26"/>
        </w:rPr>
        <w:t>Самостоятельная работа №6</w:t>
      </w:r>
    </w:p>
    <w:p w14:paraId="5C7FB0FC" w14:textId="77777777" w:rsidR="00922C08" w:rsidRPr="00922C08" w:rsidRDefault="00922C08" w:rsidP="00D13192">
      <w:pPr>
        <w:pStyle w:val="a3"/>
        <w:spacing w:before="0" w:beforeAutospacing="0" w:after="0" w:afterAutospacing="0"/>
        <w:rPr>
          <w:b/>
          <w:sz w:val="26"/>
          <w:szCs w:val="26"/>
        </w:rPr>
      </w:pPr>
    </w:p>
    <w:p w14:paraId="29B5A451" w14:textId="77777777" w:rsidR="00D13192" w:rsidRPr="00922C08" w:rsidRDefault="00D13192" w:rsidP="00D13192">
      <w:pPr>
        <w:pStyle w:val="a3"/>
        <w:spacing w:before="0" w:beforeAutospacing="0" w:after="0" w:afterAutospacing="0"/>
        <w:rPr>
          <w:sz w:val="26"/>
          <w:szCs w:val="26"/>
        </w:rPr>
      </w:pPr>
      <w:r w:rsidRPr="00922C08">
        <w:rPr>
          <w:sz w:val="26"/>
          <w:szCs w:val="26"/>
        </w:rPr>
        <w:t>Задания:</w:t>
      </w:r>
    </w:p>
    <w:p w14:paraId="386D7910" w14:textId="77777777" w:rsidR="00D13192" w:rsidRPr="00922C08" w:rsidRDefault="00D13192" w:rsidP="00D13192">
      <w:pPr>
        <w:pStyle w:val="a3"/>
        <w:numPr>
          <w:ilvl w:val="0"/>
          <w:numId w:val="14"/>
        </w:numPr>
        <w:spacing w:before="0" w:beforeAutospacing="0" w:after="0" w:afterAutospacing="0"/>
        <w:rPr>
          <w:sz w:val="26"/>
          <w:szCs w:val="26"/>
        </w:rPr>
      </w:pPr>
      <w:r w:rsidRPr="00922C08">
        <w:rPr>
          <w:bCs/>
          <w:iCs/>
          <w:color w:val="000000"/>
          <w:sz w:val="26"/>
          <w:szCs w:val="26"/>
        </w:rPr>
        <w:t>Определить по тематическим картам минеральные ресурсы и отрасли специализации Японии, Китая, Индии.</w:t>
      </w:r>
    </w:p>
    <w:p w14:paraId="5ACA3925" w14:textId="77777777" w:rsidR="00D13192" w:rsidRPr="00922C08" w:rsidRDefault="00D13192" w:rsidP="00D13192">
      <w:pPr>
        <w:pStyle w:val="a3"/>
        <w:numPr>
          <w:ilvl w:val="0"/>
          <w:numId w:val="14"/>
        </w:numPr>
        <w:spacing w:before="0" w:beforeAutospacing="0" w:after="0" w:afterAutospacing="0"/>
        <w:rPr>
          <w:sz w:val="26"/>
          <w:szCs w:val="26"/>
        </w:rPr>
      </w:pPr>
      <w:r w:rsidRPr="00922C08">
        <w:rPr>
          <w:bCs/>
          <w:color w:val="000000"/>
          <w:sz w:val="26"/>
          <w:szCs w:val="26"/>
        </w:rPr>
        <w:t>Определите отрасли специализации ведущих стран Зарубежной Азии.</w:t>
      </w:r>
    </w:p>
    <w:p w14:paraId="1AFF3495" w14:textId="77777777" w:rsidR="00D13192" w:rsidRPr="00922C08" w:rsidRDefault="00D13192" w:rsidP="00D13192">
      <w:pPr>
        <w:pStyle w:val="a3"/>
        <w:numPr>
          <w:ilvl w:val="0"/>
          <w:numId w:val="14"/>
        </w:numPr>
        <w:spacing w:before="0" w:beforeAutospacing="0" w:after="0" w:afterAutospacing="0"/>
        <w:rPr>
          <w:sz w:val="26"/>
          <w:szCs w:val="26"/>
        </w:rPr>
      </w:pPr>
      <w:r w:rsidRPr="00922C08">
        <w:rPr>
          <w:bCs/>
          <w:color w:val="000000"/>
          <w:sz w:val="26"/>
          <w:szCs w:val="26"/>
        </w:rPr>
        <w:t>Заполните таблицу.</w:t>
      </w:r>
    </w:p>
    <w:p w14:paraId="4B91006F" w14:textId="77777777" w:rsidR="00D13192" w:rsidRPr="00922C08" w:rsidRDefault="00D13192" w:rsidP="008575D7">
      <w:pPr>
        <w:pStyle w:val="a3"/>
        <w:spacing w:before="0" w:beforeAutospacing="0" w:after="0" w:afterAutospacing="0"/>
        <w:jc w:val="center"/>
        <w:rPr>
          <w:sz w:val="26"/>
          <w:szCs w:val="26"/>
        </w:rPr>
      </w:pPr>
    </w:p>
    <w:p w14:paraId="14CA8708" w14:textId="77777777" w:rsidR="00D13192" w:rsidRPr="00922C08" w:rsidRDefault="00D13192" w:rsidP="008575D7">
      <w:pPr>
        <w:pStyle w:val="a3"/>
        <w:spacing w:before="0" w:beforeAutospacing="0" w:after="0" w:afterAutospacing="0"/>
        <w:jc w:val="center"/>
        <w:rPr>
          <w:sz w:val="26"/>
          <w:szCs w:val="26"/>
        </w:rPr>
      </w:pPr>
    </w:p>
    <w:p w14:paraId="38AAF62E" w14:textId="77777777" w:rsidR="003825CD" w:rsidRPr="00922C08" w:rsidRDefault="008575D7" w:rsidP="008575D7">
      <w:pPr>
        <w:pStyle w:val="a3"/>
        <w:spacing w:before="0" w:beforeAutospacing="0" w:after="0" w:afterAutospacing="0"/>
        <w:jc w:val="center"/>
        <w:rPr>
          <w:sz w:val="26"/>
          <w:szCs w:val="26"/>
        </w:rPr>
      </w:pPr>
      <w:r w:rsidRPr="00922C08">
        <w:rPr>
          <w:sz w:val="26"/>
          <w:szCs w:val="26"/>
        </w:rPr>
        <w:t>Таблица 3 М</w:t>
      </w:r>
      <w:r w:rsidRPr="00922C08">
        <w:rPr>
          <w:bCs/>
          <w:iCs/>
          <w:color w:val="000000"/>
          <w:sz w:val="26"/>
          <w:szCs w:val="26"/>
        </w:rPr>
        <w:t>инеральные ресурсы и отрасли специализации Японии, Китая, Индии.</w:t>
      </w:r>
    </w:p>
    <w:p w14:paraId="11B30600" w14:textId="77777777" w:rsidR="003825CD" w:rsidRPr="00922C08" w:rsidRDefault="003825CD" w:rsidP="00556FF2">
      <w:pPr>
        <w:pStyle w:val="a3"/>
        <w:spacing w:before="0" w:beforeAutospacing="0" w:after="0" w:afterAutospacing="0"/>
        <w:rPr>
          <w:sz w:val="26"/>
          <w:szCs w:val="26"/>
        </w:rPr>
      </w:pPr>
    </w:p>
    <w:tbl>
      <w:tblPr>
        <w:tblStyle w:val="a6"/>
        <w:tblW w:w="0" w:type="auto"/>
        <w:tblLook w:val="04A0" w:firstRow="1" w:lastRow="0" w:firstColumn="1" w:lastColumn="0" w:noHBand="0" w:noVBand="1"/>
      </w:tblPr>
      <w:tblGrid>
        <w:gridCol w:w="3304"/>
        <w:gridCol w:w="3304"/>
        <w:gridCol w:w="3304"/>
      </w:tblGrid>
      <w:tr w:rsidR="008575D7" w:rsidRPr="00922C08" w14:paraId="690E1EBE" w14:textId="77777777" w:rsidTr="00216FFB">
        <w:tc>
          <w:tcPr>
            <w:tcW w:w="3304" w:type="dxa"/>
          </w:tcPr>
          <w:p w14:paraId="1BF9E5D3" w14:textId="77777777" w:rsidR="008575D7" w:rsidRPr="00922C08" w:rsidRDefault="008575D7" w:rsidP="008575D7">
            <w:pPr>
              <w:pStyle w:val="a3"/>
              <w:spacing w:before="0" w:beforeAutospacing="0" w:after="0" w:afterAutospacing="0"/>
              <w:jc w:val="center"/>
              <w:rPr>
                <w:sz w:val="26"/>
                <w:szCs w:val="26"/>
              </w:rPr>
            </w:pPr>
            <w:r w:rsidRPr="00922C08">
              <w:rPr>
                <w:bCs/>
                <w:color w:val="000000"/>
                <w:sz w:val="26"/>
                <w:szCs w:val="26"/>
              </w:rPr>
              <w:t>ведущие страны Зарубежной Азии.</w:t>
            </w:r>
          </w:p>
        </w:tc>
        <w:tc>
          <w:tcPr>
            <w:tcW w:w="3304" w:type="dxa"/>
          </w:tcPr>
          <w:p w14:paraId="5CF28F7D" w14:textId="77777777" w:rsidR="008575D7" w:rsidRPr="00922C08" w:rsidRDefault="008575D7" w:rsidP="00216FFB">
            <w:pPr>
              <w:pStyle w:val="a3"/>
              <w:spacing w:before="0" w:beforeAutospacing="0" w:after="0" w:afterAutospacing="0"/>
              <w:jc w:val="center"/>
              <w:rPr>
                <w:sz w:val="26"/>
                <w:szCs w:val="26"/>
              </w:rPr>
            </w:pPr>
            <w:r w:rsidRPr="00922C08">
              <w:rPr>
                <w:bCs/>
                <w:color w:val="000000"/>
                <w:sz w:val="26"/>
                <w:szCs w:val="26"/>
              </w:rPr>
              <w:t>Отрасли специализации</w:t>
            </w:r>
          </w:p>
        </w:tc>
        <w:tc>
          <w:tcPr>
            <w:tcW w:w="3304" w:type="dxa"/>
          </w:tcPr>
          <w:p w14:paraId="6077A552" w14:textId="77777777" w:rsidR="008575D7" w:rsidRPr="00922C08" w:rsidRDefault="008575D7" w:rsidP="00216FFB">
            <w:pPr>
              <w:pStyle w:val="a3"/>
              <w:spacing w:before="0" w:beforeAutospacing="0" w:after="0" w:afterAutospacing="0"/>
              <w:jc w:val="center"/>
              <w:rPr>
                <w:sz w:val="26"/>
                <w:szCs w:val="26"/>
              </w:rPr>
            </w:pPr>
            <w:r w:rsidRPr="00922C08">
              <w:rPr>
                <w:sz w:val="26"/>
                <w:szCs w:val="26"/>
              </w:rPr>
              <w:t>Минеральные ресурсы</w:t>
            </w:r>
          </w:p>
        </w:tc>
      </w:tr>
      <w:tr w:rsidR="008575D7" w:rsidRPr="00922C08" w14:paraId="0A917FF5" w14:textId="77777777" w:rsidTr="00216FFB">
        <w:tc>
          <w:tcPr>
            <w:tcW w:w="3304" w:type="dxa"/>
          </w:tcPr>
          <w:p w14:paraId="5DBE44B3" w14:textId="77777777" w:rsidR="008575D7" w:rsidRPr="00922C08" w:rsidRDefault="008575D7" w:rsidP="00216FFB">
            <w:pPr>
              <w:pStyle w:val="a3"/>
              <w:spacing w:before="0" w:beforeAutospacing="0" w:after="0" w:afterAutospacing="0"/>
              <w:jc w:val="center"/>
              <w:rPr>
                <w:sz w:val="26"/>
                <w:szCs w:val="26"/>
              </w:rPr>
            </w:pPr>
          </w:p>
        </w:tc>
        <w:tc>
          <w:tcPr>
            <w:tcW w:w="3304" w:type="dxa"/>
          </w:tcPr>
          <w:p w14:paraId="675E7385" w14:textId="77777777" w:rsidR="008575D7" w:rsidRPr="00922C08" w:rsidRDefault="008575D7" w:rsidP="00216FFB">
            <w:pPr>
              <w:pStyle w:val="a3"/>
              <w:spacing w:before="0" w:beforeAutospacing="0" w:after="0" w:afterAutospacing="0"/>
              <w:jc w:val="center"/>
              <w:rPr>
                <w:sz w:val="26"/>
                <w:szCs w:val="26"/>
              </w:rPr>
            </w:pPr>
          </w:p>
        </w:tc>
        <w:tc>
          <w:tcPr>
            <w:tcW w:w="3304" w:type="dxa"/>
          </w:tcPr>
          <w:p w14:paraId="2D82B61F" w14:textId="77777777" w:rsidR="008575D7" w:rsidRPr="00922C08" w:rsidRDefault="008575D7" w:rsidP="00216FFB">
            <w:pPr>
              <w:pStyle w:val="a3"/>
              <w:spacing w:before="0" w:beforeAutospacing="0" w:after="0" w:afterAutospacing="0"/>
              <w:jc w:val="center"/>
              <w:rPr>
                <w:sz w:val="26"/>
                <w:szCs w:val="26"/>
              </w:rPr>
            </w:pPr>
          </w:p>
        </w:tc>
      </w:tr>
      <w:tr w:rsidR="008575D7" w:rsidRPr="00922C08" w14:paraId="6543C462" w14:textId="77777777" w:rsidTr="00216FFB">
        <w:tc>
          <w:tcPr>
            <w:tcW w:w="3304" w:type="dxa"/>
          </w:tcPr>
          <w:p w14:paraId="0AE6926E" w14:textId="77777777" w:rsidR="008575D7" w:rsidRPr="00922C08" w:rsidRDefault="008575D7" w:rsidP="00216FFB">
            <w:pPr>
              <w:pStyle w:val="a3"/>
              <w:spacing w:before="0" w:beforeAutospacing="0" w:after="0" w:afterAutospacing="0"/>
              <w:jc w:val="center"/>
              <w:rPr>
                <w:sz w:val="26"/>
                <w:szCs w:val="26"/>
              </w:rPr>
            </w:pPr>
          </w:p>
        </w:tc>
        <w:tc>
          <w:tcPr>
            <w:tcW w:w="3304" w:type="dxa"/>
          </w:tcPr>
          <w:p w14:paraId="4A8C30D2" w14:textId="77777777" w:rsidR="008575D7" w:rsidRPr="00922C08" w:rsidRDefault="008575D7" w:rsidP="00216FFB">
            <w:pPr>
              <w:pStyle w:val="a3"/>
              <w:spacing w:before="0" w:beforeAutospacing="0" w:after="0" w:afterAutospacing="0"/>
              <w:jc w:val="center"/>
              <w:rPr>
                <w:sz w:val="26"/>
                <w:szCs w:val="26"/>
              </w:rPr>
            </w:pPr>
          </w:p>
        </w:tc>
        <w:tc>
          <w:tcPr>
            <w:tcW w:w="3304" w:type="dxa"/>
          </w:tcPr>
          <w:p w14:paraId="7F39BE3A" w14:textId="77777777" w:rsidR="008575D7" w:rsidRPr="00922C08" w:rsidRDefault="008575D7" w:rsidP="00216FFB">
            <w:pPr>
              <w:pStyle w:val="a3"/>
              <w:spacing w:before="0" w:beforeAutospacing="0" w:after="0" w:afterAutospacing="0"/>
              <w:jc w:val="center"/>
              <w:rPr>
                <w:sz w:val="26"/>
                <w:szCs w:val="26"/>
              </w:rPr>
            </w:pPr>
          </w:p>
        </w:tc>
      </w:tr>
      <w:tr w:rsidR="008575D7" w:rsidRPr="00922C08" w14:paraId="35ABB291" w14:textId="77777777" w:rsidTr="00216FFB">
        <w:tc>
          <w:tcPr>
            <w:tcW w:w="3304" w:type="dxa"/>
          </w:tcPr>
          <w:p w14:paraId="73D1D39E" w14:textId="77777777" w:rsidR="008575D7" w:rsidRPr="00922C08" w:rsidRDefault="008575D7" w:rsidP="00216FFB">
            <w:pPr>
              <w:pStyle w:val="a3"/>
              <w:spacing w:before="0" w:beforeAutospacing="0" w:after="0" w:afterAutospacing="0"/>
              <w:jc w:val="center"/>
              <w:rPr>
                <w:sz w:val="26"/>
                <w:szCs w:val="26"/>
              </w:rPr>
            </w:pPr>
          </w:p>
        </w:tc>
        <w:tc>
          <w:tcPr>
            <w:tcW w:w="3304" w:type="dxa"/>
          </w:tcPr>
          <w:p w14:paraId="53B04371" w14:textId="77777777" w:rsidR="008575D7" w:rsidRPr="00922C08" w:rsidRDefault="008575D7" w:rsidP="00216FFB">
            <w:pPr>
              <w:pStyle w:val="a3"/>
              <w:spacing w:before="0" w:beforeAutospacing="0" w:after="0" w:afterAutospacing="0"/>
              <w:jc w:val="center"/>
              <w:rPr>
                <w:sz w:val="26"/>
                <w:szCs w:val="26"/>
              </w:rPr>
            </w:pPr>
          </w:p>
        </w:tc>
        <w:tc>
          <w:tcPr>
            <w:tcW w:w="3304" w:type="dxa"/>
          </w:tcPr>
          <w:p w14:paraId="2C182762" w14:textId="77777777" w:rsidR="008575D7" w:rsidRPr="00922C08" w:rsidRDefault="008575D7" w:rsidP="00216FFB">
            <w:pPr>
              <w:pStyle w:val="a3"/>
              <w:spacing w:before="0" w:beforeAutospacing="0" w:after="0" w:afterAutospacing="0"/>
              <w:jc w:val="center"/>
              <w:rPr>
                <w:sz w:val="26"/>
                <w:szCs w:val="26"/>
              </w:rPr>
            </w:pPr>
          </w:p>
        </w:tc>
      </w:tr>
      <w:tr w:rsidR="008575D7" w:rsidRPr="00922C08" w14:paraId="40070DBA" w14:textId="77777777" w:rsidTr="00216FFB">
        <w:tc>
          <w:tcPr>
            <w:tcW w:w="3304" w:type="dxa"/>
          </w:tcPr>
          <w:p w14:paraId="16EE47F5" w14:textId="77777777" w:rsidR="008575D7" w:rsidRPr="00922C08" w:rsidRDefault="008575D7" w:rsidP="00216FFB">
            <w:pPr>
              <w:pStyle w:val="a3"/>
              <w:spacing w:before="0" w:beforeAutospacing="0" w:after="0" w:afterAutospacing="0"/>
              <w:jc w:val="center"/>
              <w:rPr>
                <w:sz w:val="26"/>
                <w:szCs w:val="26"/>
              </w:rPr>
            </w:pPr>
          </w:p>
        </w:tc>
        <w:tc>
          <w:tcPr>
            <w:tcW w:w="3304" w:type="dxa"/>
          </w:tcPr>
          <w:p w14:paraId="4E4B4F54" w14:textId="77777777" w:rsidR="008575D7" w:rsidRPr="00922C08" w:rsidRDefault="008575D7" w:rsidP="00216FFB">
            <w:pPr>
              <w:pStyle w:val="a3"/>
              <w:spacing w:before="0" w:beforeAutospacing="0" w:after="0" w:afterAutospacing="0"/>
              <w:jc w:val="center"/>
              <w:rPr>
                <w:sz w:val="26"/>
                <w:szCs w:val="26"/>
              </w:rPr>
            </w:pPr>
          </w:p>
        </w:tc>
        <w:tc>
          <w:tcPr>
            <w:tcW w:w="3304" w:type="dxa"/>
          </w:tcPr>
          <w:p w14:paraId="3A2F34BD" w14:textId="77777777" w:rsidR="008575D7" w:rsidRPr="00922C08" w:rsidRDefault="008575D7" w:rsidP="00216FFB">
            <w:pPr>
              <w:pStyle w:val="a3"/>
              <w:spacing w:before="0" w:beforeAutospacing="0" w:after="0" w:afterAutospacing="0"/>
              <w:jc w:val="center"/>
              <w:rPr>
                <w:sz w:val="26"/>
                <w:szCs w:val="26"/>
              </w:rPr>
            </w:pPr>
          </w:p>
        </w:tc>
      </w:tr>
      <w:tr w:rsidR="008575D7" w:rsidRPr="00922C08" w14:paraId="187D268C" w14:textId="77777777" w:rsidTr="00216FFB">
        <w:tc>
          <w:tcPr>
            <w:tcW w:w="3304" w:type="dxa"/>
          </w:tcPr>
          <w:p w14:paraId="69A674F4" w14:textId="77777777" w:rsidR="008575D7" w:rsidRPr="00922C08" w:rsidRDefault="008575D7" w:rsidP="00216FFB">
            <w:pPr>
              <w:pStyle w:val="a3"/>
              <w:spacing w:before="0" w:beforeAutospacing="0" w:after="0" w:afterAutospacing="0"/>
              <w:jc w:val="center"/>
              <w:rPr>
                <w:sz w:val="26"/>
                <w:szCs w:val="26"/>
              </w:rPr>
            </w:pPr>
          </w:p>
        </w:tc>
        <w:tc>
          <w:tcPr>
            <w:tcW w:w="3304" w:type="dxa"/>
          </w:tcPr>
          <w:p w14:paraId="31E1B36C" w14:textId="77777777" w:rsidR="008575D7" w:rsidRPr="00922C08" w:rsidRDefault="008575D7" w:rsidP="00216FFB">
            <w:pPr>
              <w:pStyle w:val="a3"/>
              <w:spacing w:before="0" w:beforeAutospacing="0" w:after="0" w:afterAutospacing="0"/>
              <w:jc w:val="center"/>
              <w:rPr>
                <w:sz w:val="26"/>
                <w:szCs w:val="26"/>
              </w:rPr>
            </w:pPr>
          </w:p>
        </w:tc>
        <w:tc>
          <w:tcPr>
            <w:tcW w:w="3304" w:type="dxa"/>
          </w:tcPr>
          <w:p w14:paraId="3AACF699" w14:textId="77777777" w:rsidR="008575D7" w:rsidRPr="00922C08" w:rsidRDefault="008575D7" w:rsidP="00216FFB">
            <w:pPr>
              <w:pStyle w:val="a3"/>
              <w:spacing w:before="0" w:beforeAutospacing="0" w:after="0" w:afterAutospacing="0"/>
              <w:jc w:val="center"/>
              <w:rPr>
                <w:sz w:val="26"/>
                <w:szCs w:val="26"/>
              </w:rPr>
            </w:pPr>
          </w:p>
        </w:tc>
      </w:tr>
    </w:tbl>
    <w:p w14:paraId="143C8FF8" w14:textId="77777777" w:rsidR="00556FF2" w:rsidRPr="00922C08" w:rsidRDefault="00556FF2" w:rsidP="00556FF2">
      <w:pPr>
        <w:pStyle w:val="a3"/>
        <w:spacing w:before="0" w:beforeAutospacing="0" w:after="0" w:afterAutospacing="0"/>
        <w:rPr>
          <w:sz w:val="26"/>
          <w:szCs w:val="26"/>
        </w:rPr>
      </w:pPr>
    </w:p>
    <w:p w14:paraId="726BDF07" w14:textId="77777777" w:rsidR="008575D7" w:rsidRPr="00922C08" w:rsidRDefault="008575D7" w:rsidP="008575D7">
      <w:pPr>
        <w:pStyle w:val="a3"/>
        <w:spacing w:before="0" w:beforeAutospacing="0" w:after="0" w:afterAutospacing="0"/>
        <w:jc w:val="center"/>
        <w:rPr>
          <w:sz w:val="26"/>
          <w:szCs w:val="26"/>
        </w:rPr>
      </w:pPr>
    </w:p>
    <w:p w14:paraId="2F5809C1" w14:textId="77777777" w:rsidR="00D13192" w:rsidRDefault="00D13192" w:rsidP="00D13192">
      <w:pPr>
        <w:pStyle w:val="a3"/>
        <w:spacing w:before="0" w:beforeAutospacing="0" w:after="0" w:afterAutospacing="0"/>
        <w:rPr>
          <w:b/>
          <w:sz w:val="26"/>
          <w:szCs w:val="26"/>
        </w:rPr>
      </w:pPr>
      <w:r w:rsidRPr="00922C08">
        <w:rPr>
          <w:b/>
          <w:sz w:val="26"/>
          <w:szCs w:val="26"/>
        </w:rPr>
        <w:t>Самостоятельная работа №7</w:t>
      </w:r>
    </w:p>
    <w:p w14:paraId="5F7AEE7A" w14:textId="77777777" w:rsidR="00922C08" w:rsidRPr="00922C08" w:rsidRDefault="00922C08" w:rsidP="00D13192">
      <w:pPr>
        <w:pStyle w:val="a3"/>
        <w:spacing w:before="0" w:beforeAutospacing="0" w:after="0" w:afterAutospacing="0"/>
        <w:rPr>
          <w:b/>
          <w:sz w:val="26"/>
          <w:szCs w:val="26"/>
        </w:rPr>
      </w:pPr>
    </w:p>
    <w:p w14:paraId="0A1BB576" w14:textId="77777777" w:rsidR="00D13192" w:rsidRPr="00922C08" w:rsidRDefault="00D13192" w:rsidP="00D13192">
      <w:pPr>
        <w:pStyle w:val="a3"/>
        <w:spacing w:before="0" w:beforeAutospacing="0" w:after="0" w:afterAutospacing="0"/>
        <w:rPr>
          <w:sz w:val="26"/>
          <w:szCs w:val="26"/>
        </w:rPr>
      </w:pPr>
      <w:r w:rsidRPr="00922C08">
        <w:rPr>
          <w:sz w:val="26"/>
          <w:szCs w:val="26"/>
        </w:rPr>
        <w:t>Задания:</w:t>
      </w:r>
    </w:p>
    <w:p w14:paraId="640D1C00" w14:textId="77777777" w:rsidR="00D13192" w:rsidRPr="00922C08" w:rsidRDefault="00D13192" w:rsidP="00922C08">
      <w:pPr>
        <w:pStyle w:val="a3"/>
        <w:numPr>
          <w:ilvl w:val="0"/>
          <w:numId w:val="15"/>
        </w:numPr>
        <w:spacing w:before="0" w:beforeAutospacing="0" w:after="0" w:afterAutospacing="0"/>
        <w:ind w:left="284"/>
        <w:rPr>
          <w:sz w:val="26"/>
          <w:szCs w:val="26"/>
        </w:rPr>
      </w:pPr>
      <w:r w:rsidRPr="00922C08">
        <w:rPr>
          <w:bCs/>
          <w:iCs/>
          <w:color w:val="000000"/>
          <w:sz w:val="26"/>
          <w:szCs w:val="26"/>
        </w:rPr>
        <w:t>Определить по тематическим картам минеральные ресурсы и отрасли специализации стран Африки.</w:t>
      </w:r>
    </w:p>
    <w:p w14:paraId="65F80550" w14:textId="77777777" w:rsidR="00D13192" w:rsidRPr="00922C08" w:rsidRDefault="00D13192" w:rsidP="00922C08">
      <w:pPr>
        <w:pStyle w:val="a3"/>
        <w:numPr>
          <w:ilvl w:val="0"/>
          <w:numId w:val="15"/>
        </w:numPr>
        <w:spacing w:before="0" w:beforeAutospacing="0" w:after="0" w:afterAutospacing="0"/>
        <w:ind w:left="284"/>
        <w:rPr>
          <w:sz w:val="26"/>
          <w:szCs w:val="26"/>
        </w:rPr>
      </w:pPr>
      <w:r w:rsidRPr="00922C08">
        <w:rPr>
          <w:bCs/>
          <w:color w:val="000000"/>
          <w:sz w:val="26"/>
          <w:szCs w:val="26"/>
        </w:rPr>
        <w:t>Определите отрасли специализации ведущих стран Африки.</w:t>
      </w:r>
    </w:p>
    <w:p w14:paraId="76F0BBAE" w14:textId="77777777" w:rsidR="00D13192" w:rsidRPr="00922C08" w:rsidRDefault="00D13192" w:rsidP="00922C08">
      <w:pPr>
        <w:pStyle w:val="a3"/>
        <w:numPr>
          <w:ilvl w:val="0"/>
          <w:numId w:val="15"/>
        </w:numPr>
        <w:spacing w:before="0" w:beforeAutospacing="0" w:after="0" w:afterAutospacing="0"/>
        <w:ind w:left="284"/>
        <w:rPr>
          <w:sz w:val="26"/>
          <w:szCs w:val="26"/>
        </w:rPr>
      </w:pPr>
      <w:r w:rsidRPr="00922C08">
        <w:rPr>
          <w:bCs/>
          <w:color w:val="000000"/>
          <w:sz w:val="26"/>
          <w:szCs w:val="26"/>
        </w:rPr>
        <w:t>Заполните таблицу.</w:t>
      </w:r>
    </w:p>
    <w:p w14:paraId="0C5CF874" w14:textId="77777777" w:rsidR="008575D7" w:rsidRDefault="008575D7" w:rsidP="00556FF2">
      <w:pPr>
        <w:pStyle w:val="a3"/>
        <w:spacing w:before="0" w:beforeAutospacing="0" w:after="0" w:afterAutospacing="0"/>
        <w:rPr>
          <w:sz w:val="26"/>
          <w:szCs w:val="26"/>
        </w:rPr>
      </w:pPr>
    </w:p>
    <w:p w14:paraId="65B41F87" w14:textId="77777777" w:rsidR="00922C08" w:rsidRPr="00922C08" w:rsidRDefault="00922C08" w:rsidP="00556FF2">
      <w:pPr>
        <w:pStyle w:val="a3"/>
        <w:spacing w:before="0" w:beforeAutospacing="0" w:after="0" w:afterAutospacing="0"/>
        <w:rPr>
          <w:sz w:val="26"/>
          <w:szCs w:val="26"/>
        </w:rPr>
      </w:pPr>
    </w:p>
    <w:p w14:paraId="4A2A7062" w14:textId="77777777" w:rsidR="008575D7" w:rsidRPr="00922C08" w:rsidRDefault="00922C08" w:rsidP="00922C08">
      <w:pPr>
        <w:pStyle w:val="a3"/>
        <w:spacing w:before="0" w:beforeAutospacing="0" w:after="0" w:afterAutospacing="0"/>
        <w:jc w:val="right"/>
        <w:rPr>
          <w:sz w:val="26"/>
          <w:szCs w:val="26"/>
        </w:rPr>
      </w:pPr>
      <w:r w:rsidRPr="00922C08">
        <w:rPr>
          <w:sz w:val="26"/>
          <w:szCs w:val="26"/>
        </w:rPr>
        <w:t xml:space="preserve">Таблица </w:t>
      </w:r>
      <w:r>
        <w:rPr>
          <w:sz w:val="26"/>
          <w:szCs w:val="26"/>
        </w:rPr>
        <w:t>4</w:t>
      </w:r>
    </w:p>
    <w:tbl>
      <w:tblPr>
        <w:tblStyle w:val="a6"/>
        <w:tblW w:w="0" w:type="auto"/>
        <w:tblLook w:val="04A0" w:firstRow="1" w:lastRow="0" w:firstColumn="1" w:lastColumn="0" w:noHBand="0" w:noVBand="1"/>
      </w:tblPr>
      <w:tblGrid>
        <w:gridCol w:w="3304"/>
        <w:gridCol w:w="3304"/>
        <w:gridCol w:w="3304"/>
      </w:tblGrid>
      <w:tr w:rsidR="008575D7" w:rsidRPr="00922C08" w14:paraId="4AF515DE" w14:textId="77777777" w:rsidTr="00216FFB">
        <w:tc>
          <w:tcPr>
            <w:tcW w:w="3304" w:type="dxa"/>
          </w:tcPr>
          <w:p w14:paraId="5926407C" w14:textId="77777777" w:rsidR="008575D7" w:rsidRPr="00922C08" w:rsidRDefault="008575D7" w:rsidP="008575D7">
            <w:pPr>
              <w:pStyle w:val="a3"/>
              <w:spacing w:before="0" w:beforeAutospacing="0" w:after="0" w:afterAutospacing="0"/>
              <w:jc w:val="center"/>
              <w:rPr>
                <w:sz w:val="26"/>
                <w:szCs w:val="26"/>
              </w:rPr>
            </w:pPr>
            <w:r w:rsidRPr="00922C08">
              <w:rPr>
                <w:bCs/>
                <w:color w:val="000000"/>
                <w:sz w:val="26"/>
                <w:szCs w:val="26"/>
              </w:rPr>
              <w:t>ведущие страны Африки.</w:t>
            </w:r>
          </w:p>
        </w:tc>
        <w:tc>
          <w:tcPr>
            <w:tcW w:w="3304" w:type="dxa"/>
          </w:tcPr>
          <w:p w14:paraId="2B84A991" w14:textId="77777777" w:rsidR="008575D7" w:rsidRPr="00922C08" w:rsidRDefault="008575D7" w:rsidP="00216FFB">
            <w:pPr>
              <w:pStyle w:val="a3"/>
              <w:spacing w:before="0" w:beforeAutospacing="0" w:after="0" w:afterAutospacing="0"/>
              <w:jc w:val="center"/>
              <w:rPr>
                <w:sz w:val="26"/>
                <w:szCs w:val="26"/>
              </w:rPr>
            </w:pPr>
            <w:r w:rsidRPr="00922C08">
              <w:rPr>
                <w:bCs/>
                <w:color w:val="000000"/>
                <w:sz w:val="26"/>
                <w:szCs w:val="26"/>
              </w:rPr>
              <w:t>Отрасли специализации</w:t>
            </w:r>
          </w:p>
        </w:tc>
        <w:tc>
          <w:tcPr>
            <w:tcW w:w="3304" w:type="dxa"/>
          </w:tcPr>
          <w:p w14:paraId="1B69F552" w14:textId="77777777" w:rsidR="008575D7" w:rsidRPr="00922C08" w:rsidRDefault="008575D7" w:rsidP="00216FFB">
            <w:pPr>
              <w:pStyle w:val="a3"/>
              <w:spacing w:before="0" w:beforeAutospacing="0" w:after="0" w:afterAutospacing="0"/>
              <w:jc w:val="center"/>
              <w:rPr>
                <w:sz w:val="26"/>
                <w:szCs w:val="26"/>
              </w:rPr>
            </w:pPr>
            <w:r w:rsidRPr="00922C08">
              <w:rPr>
                <w:sz w:val="26"/>
                <w:szCs w:val="26"/>
              </w:rPr>
              <w:t>Минеральные ресурсы</w:t>
            </w:r>
          </w:p>
        </w:tc>
      </w:tr>
      <w:tr w:rsidR="008575D7" w:rsidRPr="00922C08" w14:paraId="570E4172" w14:textId="77777777" w:rsidTr="00216FFB">
        <w:tc>
          <w:tcPr>
            <w:tcW w:w="3304" w:type="dxa"/>
          </w:tcPr>
          <w:p w14:paraId="3754BFA3" w14:textId="77777777" w:rsidR="008575D7" w:rsidRPr="00922C08" w:rsidRDefault="008575D7" w:rsidP="00216FFB">
            <w:pPr>
              <w:pStyle w:val="a3"/>
              <w:spacing w:before="0" w:beforeAutospacing="0" w:after="0" w:afterAutospacing="0"/>
              <w:jc w:val="center"/>
              <w:rPr>
                <w:sz w:val="26"/>
                <w:szCs w:val="26"/>
              </w:rPr>
            </w:pPr>
          </w:p>
        </w:tc>
        <w:tc>
          <w:tcPr>
            <w:tcW w:w="3304" w:type="dxa"/>
          </w:tcPr>
          <w:p w14:paraId="4948AFD3" w14:textId="77777777" w:rsidR="008575D7" w:rsidRPr="00922C08" w:rsidRDefault="008575D7" w:rsidP="00216FFB">
            <w:pPr>
              <w:pStyle w:val="a3"/>
              <w:spacing w:before="0" w:beforeAutospacing="0" w:after="0" w:afterAutospacing="0"/>
              <w:jc w:val="center"/>
              <w:rPr>
                <w:sz w:val="26"/>
                <w:szCs w:val="26"/>
              </w:rPr>
            </w:pPr>
          </w:p>
        </w:tc>
        <w:tc>
          <w:tcPr>
            <w:tcW w:w="3304" w:type="dxa"/>
          </w:tcPr>
          <w:p w14:paraId="048E02CE" w14:textId="77777777" w:rsidR="008575D7" w:rsidRPr="00922C08" w:rsidRDefault="008575D7" w:rsidP="00216FFB">
            <w:pPr>
              <w:pStyle w:val="a3"/>
              <w:spacing w:before="0" w:beforeAutospacing="0" w:after="0" w:afterAutospacing="0"/>
              <w:jc w:val="center"/>
              <w:rPr>
                <w:sz w:val="26"/>
                <w:szCs w:val="26"/>
              </w:rPr>
            </w:pPr>
          </w:p>
        </w:tc>
      </w:tr>
      <w:tr w:rsidR="008575D7" w:rsidRPr="00922C08" w14:paraId="649ACF81" w14:textId="77777777" w:rsidTr="00216FFB">
        <w:tc>
          <w:tcPr>
            <w:tcW w:w="3304" w:type="dxa"/>
          </w:tcPr>
          <w:p w14:paraId="58F19D7C" w14:textId="77777777" w:rsidR="008575D7" w:rsidRPr="00922C08" w:rsidRDefault="008575D7" w:rsidP="00216FFB">
            <w:pPr>
              <w:pStyle w:val="a3"/>
              <w:spacing w:before="0" w:beforeAutospacing="0" w:after="0" w:afterAutospacing="0"/>
              <w:jc w:val="center"/>
              <w:rPr>
                <w:sz w:val="26"/>
                <w:szCs w:val="26"/>
              </w:rPr>
            </w:pPr>
          </w:p>
        </w:tc>
        <w:tc>
          <w:tcPr>
            <w:tcW w:w="3304" w:type="dxa"/>
          </w:tcPr>
          <w:p w14:paraId="48338D8A" w14:textId="77777777" w:rsidR="008575D7" w:rsidRPr="00922C08" w:rsidRDefault="008575D7" w:rsidP="00216FFB">
            <w:pPr>
              <w:pStyle w:val="a3"/>
              <w:spacing w:before="0" w:beforeAutospacing="0" w:after="0" w:afterAutospacing="0"/>
              <w:jc w:val="center"/>
              <w:rPr>
                <w:sz w:val="26"/>
                <w:szCs w:val="26"/>
              </w:rPr>
            </w:pPr>
          </w:p>
        </w:tc>
        <w:tc>
          <w:tcPr>
            <w:tcW w:w="3304" w:type="dxa"/>
          </w:tcPr>
          <w:p w14:paraId="7CC9CBC2" w14:textId="77777777" w:rsidR="008575D7" w:rsidRPr="00922C08" w:rsidRDefault="008575D7" w:rsidP="00216FFB">
            <w:pPr>
              <w:pStyle w:val="a3"/>
              <w:spacing w:before="0" w:beforeAutospacing="0" w:after="0" w:afterAutospacing="0"/>
              <w:jc w:val="center"/>
              <w:rPr>
                <w:sz w:val="26"/>
                <w:szCs w:val="26"/>
              </w:rPr>
            </w:pPr>
          </w:p>
        </w:tc>
      </w:tr>
      <w:tr w:rsidR="008575D7" w:rsidRPr="00922C08" w14:paraId="3036BA89" w14:textId="77777777" w:rsidTr="00216FFB">
        <w:tc>
          <w:tcPr>
            <w:tcW w:w="3304" w:type="dxa"/>
          </w:tcPr>
          <w:p w14:paraId="221775C9" w14:textId="77777777" w:rsidR="008575D7" w:rsidRPr="00922C08" w:rsidRDefault="008575D7" w:rsidP="00216FFB">
            <w:pPr>
              <w:pStyle w:val="a3"/>
              <w:spacing w:before="0" w:beforeAutospacing="0" w:after="0" w:afterAutospacing="0"/>
              <w:jc w:val="center"/>
              <w:rPr>
                <w:sz w:val="26"/>
                <w:szCs w:val="26"/>
              </w:rPr>
            </w:pPr>
          </w:p>
        </w:tc>
        <w:tc>
          <w:tcPr>
            <w:tcW w:w="3304" w:type="dxa"/>
          </w:tcPr>
          <w:p w14:paraId="790E6566" w14:textId="77777777" w:rsidR="008575D7" w:rsidRPr="00922C08" w:rsidRDefault="008575D7" w:rsidP="00216FFB">
            <w:pPr>
              <w:pStyle w:val="a3"/>
              <w:spacing w:before="0" w:beforeAutospacing="0" w:after="0" w:afterAutospacing="0"/>
              <w:jc w:val="center"/>
              <w:rPr>
                <w:sz w:val="26"/>
                <w:szCs w:val="26"/>
              </w:rPr>
            </w:pPr>
          </w:p>
        </w:tc>
        <w:tc>
          <w:tcPr>
            <w:tcW w:w="3304" w:type="dxa"/>
          </w:tcPr>
          <w:p w14:paraId="385501E7" w14:textId="77777777" w:rsidR="008575D7" w:rsidRPr="00922C08" w:rsidRDefault="008575D7" w:rsidP="00216FFB">
            <w:pPr>
              <w:pStyle w:val="a3"/>
              <w:spacing w:before="0" w:beforeAutospacing="0" w:after="0" w:afterAutospacing="0"/>
              <w:jc w:val="center"/>
              <w:rPr>
                <w:sz w:val="26"/>
                <w:szCs w:val="26"/>
              </w:rPr>
            </w:pPr>
          </w:p>
        </w:tc>
      </w:tr>
      <w:tr w:rsidR="008575D7" w:rsidRPr="00922C08" w14:paraId="260B9C15" w14:textId="77777777" w:rsidTr="00216FFB">
        <w:tc>
          <w:tcPr>
            <w:tcW w:w="3304" w:type="dxa"/>
          </w:tcPr>
          <w:p w14:paraId="3E9ED56A" w14:textId="77777777" w:rsidR="008575D7" w:rsidRPr="00922C08" w:rsidRDefault="008575D7" w:rsidP="00216FFB">
            <w:pPr>
              <w:pStyle w:val="a3"/>
              <w:spacing w:before="0" w:beforeAutospacing="0" w:after="0" w:afterAutospacing="0"/>
              <w:jc w:val="center"/>
              <w:rPr>
                <w:sz w:val="26"/>
                <w:szCs w:val="26"/>
              </w:rPr>
            </w:pPr>
          </w:p>
        </w:tc>
        <w:tc>
          <w:tcPr>
            <w:tcW w:w="3304" w:type="dxa"/>
          </w:tcPr>
          <w:p w14:paraId="6E6E0D76" w14:textId="77777777" w:rsidR="008575D7" w:rsidRPr="00922C08" w:rsidRDefault="008575D7" w:rsidP="00216FFB">
            <w:pPr>
              <w:pStyle w:val="a3"/>
              <w:spacing w:before="0" w:beforeAutospacing="0" w:after="0" w:afterAutospacing="0"/>
              <w:jc w:val="center"/>
              <w:rPr>
                <w:sz w:val="26"/>
                <w:szCs w:val="26"/>
              </w:rPr>
            </w:pPr>
          </w:p>
        </w:tc>
        <w:tc>
          <w:tcPr>
            <w:tcW w:w="3304" w:type="dxa"/>
          </w:tcPr>
          <w:p w14:paraId="0F074C6D" w14:textId="77777777" w:rsidR="008575D7" w:rsidRPr="00922C08" w:rsidRDefault="008575D7" w:rsidP="00216FFB">
            <w:pPr>
              <w:pStyle w:val="a3"/>
              <w:spacing w:before="0" w:beforeAutospacing="0" w:after="0" w:afterAutospacing="0"/>
              <w:jc w:val="center"/>
              <w:rPr>
                <w:sz w:val="26"/>
                <w:szCs w:val="26"/>
              </w:rPr>
            </w:pPr>
          </w:p>
        </w:tc>
      </w:tr>
      <w:tr w:rsidR="008575D7" w:rsidRPr="00922C08" w14:paraId="37BBC3EE" w14:textId="77777777" w:rsidTr="00216FFB">
        <w:tc>
          <w:tcPr>
            <w:tcW w:w="3304" w:type="dxa"/>
          </w:tcPr>
          <w:p w14:paraId="266FAB18" w14:textId="77777777" w:rsidR="008575D7" w:rsidRPr="00922C08" w:rsidRDefault="008575D7" w:rsidP="00216FFB">
            <w:pPr>
              <w:pStyle w:val="a3"/>
              <w:spacing w:before="0" w:beforeAutospacing="0" w:after="0" w:afterAutospacing="0"/>
              <w:jc w:val="center"/>
              <w:rPr>
                <w:sz w:val="26"/>
                <w:szCs w:val="26"/>
              </w:rPr>
            </w:pPr>
          </w:p>
        </w:tc>
        <w:tc>
          <w:tcPr>
            <w:tcW w:w="3304" w:type="dxa"/>
          </w:tcPr>
          <w:p w14:paraId="25038CEA" w14:textId="77777777" w:rsidR="008575D7" w:rsidRPr="00922C08" w:rsidRDefault="008575D7" w:rsidP="00216FFB">
            <w:pPr>
              <w:pStyle w:val="a3"/>
              <w:spacing w:before="0" w:beforeAutospacing="0" w:after="0" w:afterAutospacing="0"/>
              <w:jc w:val="center"/>
              <w:rPr>
                <w:sz w:val="26"/>
                <w:szCs w:val="26"/>
              </w:rPr>
            </w:pPr>
          </w:p>
        </w:tc>
        <w:tc>
          <w:tcPr>
            <w:tcW w:w="3304" w:type="dxa"/>
          </w:tcPr>
          <w:p w14:paraId="1441B4A4" w14:textId="77777777" w:rsidR="008575D7" w:rsidRPr="00922C08" w:rsidRDefault="008575D7" w:rsidP="00216FFB">
            <w:pPr>
              <w:pStyle w:val="a3"/>
              <w:spacing w:before="0" w:beforeAutospacing="0" w:after="0" w:afterAutospacing="0"/>
              <w:jc w:val="center"/>
              <w:rPr>
                <w:sz w:val="26"/>
                <w:szCs w:val="26"/>
              </w:rPr>
            </w:pPr>
          </w:p>
        </w:tc>
      </w:tr>
    </w:tbl>
    <w:p w14:paraId="39585ED3" w14:textId="77777777" w:rsidR="00556FF2" w:rsidRPr="00922C08" w:rsidRDefault="00556FF2" w:rsidP="00556FF2">
      <w:pPr>
        <w:pStyle w:val="a3"/>
        <w:spacing w:before="0" w:beforeAutospacing="0" w:after="0" w:afterAutospacing="0"/>
        <w:rPr>
          <w:sz w:val="26"/>
          <w:szCs w:val="26"/>
        </w:rPr>
      </w:pPr>
    </w:p>
    <w:p w14:paraId="0E3A8492" w14:textId="77777777" w:rsidR="00922C08" w:rsidRDefault="00922C08" w:rsidP="00D13192">
      <w:pPr>
        <w:pStyle w:val="a3"/>
        <w:spacing w:before="0" w:beforeAutospacing="0" w:after="0" w:afterAutospacing="0"/>
        <w:rPr>
          <w:b/>
          <w:sz w:val="26"/>
          <w:szCs w:val="26"/>
        </w:rPr>
      </w:pPr>
    </w:p>
    <w:p w14:paraId="75FC8630" w14:textId="77777777" w:rsidR="00D13192" w:rsidRDefault="00D13192" w:rsidP="00D13192">
      <w:pPr>
        <w:pStyle w:val="a3"/>
        <w:spacing w:before="0" w:beforeAutospacing="0" w:after="0" w:afterAutospacing="0"/>
        <w:rPr>
          <w:b/>
          <w:sz w:val="26"/>
          <w:szCs w:val="26"/>
        </w:rPr>
      </w:pPr>
      <w:r w:rsidRPr="00922C08">
        <w:rPr>
          <w:b/>
          <w:sz w:val="26"/>
          <w:szCs w:val="26"/>
        </w:rPr>
        <w:t>Самостоятельная работа №8</w:t>
      </w:r>
    </w:p>
    <w:p w14:paraId="73B4E5A2" w14:textId="77777777" w:rsidR="00922C08" w:rsidRPr="00922C08" w:rsidRDefault="00922C08" w:rsidP="00D13192">
      <w:pPr>
        <w:pStyle w:val="a3"/>
        <w:spacing w:before="0" w:beforeAutospacing="0" w:after="0" w:afterAutospacing="0"/>
        <w:rPr>
          <w:b/>
          <w:sz w:val="26"/>
          <w:szCs w:val="26"/>
        </w:rPr>
      </w:pPr>
    </w:p>
    <w:p w14:paraId="7DDA5DFA" w14:textId="77777777" w:rsidR="00D13192" w:rsidRPr="00922C08" w:rsidRDefault="00D13192" w:rsidP="00D13192">
      <w:pPr>
        <w:pStyle w:val="a3"/>
        <w:spacing w:before="0" w:beforeAutospacing="0" w:after="0" w:afterAutospacing="0"/>
        <w:rPr>
          <w:sz w:val="26"/>
          <w:szCs w:val="26"/>
        </w:rPr>
      </w:pPr>
      <w:r w:rsidRPr="00922C08">
        <w:rPr>
          <w:sz w:val="26"/>
          <w:szCs w:val="26"/>
        </w:rPr>
        <w:t>Задания:</w:t>
      </w:r>
    </w:p>
    <w:p w14:paraId="3D542FD7" w14:textId="77777777" w:rsidR="00D13192" w:rsidRPr="00922C08" w:rsidRDefault="00D13192" w:rsidP="00922C08">
      <w:pPr>
        <w:pStyle w:val="a3"/>
        <w:numPr>
          <w:ilvl w:val="0"/>
          <w:numId w:val="16"/>
        </w:numPr>
        <w:spacing w:before="0" w:beforeAutospacing="0" w:after="0" w:afterAutospacing="0"/>
        <w:ind w:left="142"/>
        <w:rPr>
          <w:sz w:val="26"/>
          <w:szCs w:val="26"/>
        </w:rPr>
      </w:pPr>
      <w:r w:rsidRPr="00922C08">
        <w:rPr>
          <w:bCs/>
          <w:iCs/>
          <w:color w:val="000000"/>
          <w:sz w:val="26"/>
          <w:szCs w:val="26"/>
        </w:rPr>
        <w:t>Определить по тематическим картам минеральные ресурсы и отрасли специализации штатов США.</w:t>
      </w:r>
    </w:p>
    <w:p w14:paraId="61BC13DC" w14:textId="77777777" w:rsidR="00D13192" w:rsidRPr="00922C08" w:rsidRDefault="00D13192" w:rsidP="00922C08">
      <w:pPr>
        <w:pStyle w:val="a3"/>
        <w:numPr>
          <w:ilvl w:val="0"/>
          <w:numId w:val="16"/>
        </w:numPr>
        <w:spacing w:before="0" w:beforeAutospacing="0" w:after="0" w:afterAutospacing="0"/>
        <w:ind w:left="142"/>
        <w:rPr>
          <w:sz w:val="26"/>
          <w:szCs w:val="26"/>
        </w:rPr>
      </w:pPr>
      <w:r w:rsidRPr="00922C08">
        <w:rPr>
          <w:bCs/>
          <w:color w:val="000000"/>
          <w:sz w:val="26"/>
          <w:szCs w:val="26"/>
        </w:rPr>
        <w:t xml:space="preserve">Определите отрасли специализации штатов США </w:t>
      </w:r>
      <w:proofErr w:type="gramStart"/>
      <w:r w:rsidRPr="00922C08">
        <w:rPr>
          <w:bCs/>
          <w:color w:val="000000"/>
          <w:sz w:val="26"/>
          <w:szCs w:val="26"/>
        </w:rPr>
        <w:t>и  их</w:t>
      </w:r>
      <w:proofErr w:type="gramEnd"/>
      <w:r w:rsidRPr="00922C08">
        <w:rPr>
          <w:bCs/>
          <w:color w:val="000000"/>
          <w:sz w:val="26"/>
          <w:szCs w:val="26"/>
        </w:rPr>
        <w:t xml:space="preserve"> особенности.</w:t>
      </w:r>
    </w:p>
    <w:p w14:paraId="0752C713" w14:textId="77777777" w:rsidR="00D13192" w:rsidRPr="00922C08" w:rsidRDefault="00D13192" w:rsidP="00922C08">
      <w:pPr>
        <w:pStyle w:val="a3"/>
        <w:numPr>
          <w:ilvl w:val="0"/>
          <w:numId w:val="16"/>
        </w:numPr>
        <w:spacing w:before="0" w:beforeAutospacing="0" w:after="0" w:afterAutospacing="0"/>
        <w:ind w:left="142"/>
        <w:rPr>
          <w:sz w:val="26"/>
          <w:szCs w:val="26"/>
        </w:rPr>
      </w:pPr>
      <w:r w:rsidRPr="00922C08">
        <w:rPr>
          <w:bCs/>
          <w:color w:val="000000"/>
          <w:sz w:val="26"/>
          <w:szCs w:val="26"/>
        </w:rPr>
        <w:t>Заполните таблицу.</w:t>
      </w:r>
    </w:p>
    <w:p w14:paraId="0DABE9D0" w14:textId="77777777" w:rsidR="008575D7" w:rsidRPr="00922C08" w:rsidRDefault="008575D7" w:rsidP="00556FF2">
      <w:pPr>
        <w:pStyle w:val="a3"/>
        <w:spacing w:before="0" w:beforeAutospacing="0" w:after="0" w:afterAutospacing="0"/>
        <w:rPr>
          <w:sz w:val="26"/>
          <w:szCs w:val="26"/>
        </w:rPr>
      </w:pPr>
    </w:p>
    <w:p w14:paraId="17359619" w14:textId="77777777" w:rsidR="008575D7" w:rsidRPr="00922C08" w:rsidRDefault="008575D7" w:rsidP="00556FF2">
      <w:pPr>
        <w:pStyle w:val="a3"/>
        <w:spacing w:before="0" w:beforeAutospacing="0" w:after="0" w:afterAutospacing="0"/>
        <w:rPr>
          <w:sz w:val="26"/>
          <w:szCs w:val="26"/>
        </w:rPr>
      </w:pPr>
    </w:p>
    <w:p w14:paraId="7DCC0622" w14:textId="77777777" w:rsidR="008575D7" w:rsidRPr="00922C08" w:rsidRDefault="008575D7" w:rsidP="00922C08">
      <w:pPr>
        <w:pStyle w:val="a3"/>
        <w:spacing w:before="0" w:beforeAutospacing="0" w:after="0" w:afterAutospacing="0"/>
        <w:jc w:val="right"/>
        <w:rPr>
          <w:sz w:val="26"/>
          <w:szCs w:val="26"/>
        </w:rPr>
      </w:pPr>
      <w:r w:rsidRPr="00922C08">
        <w:rPr>
          <w:sz w:val="26"/>
          <w:szCs w:val="26"/>
        </w:rPr>
        <w:t xml:space="preserve">Таблица 5 </w:t>
      </w:r>
    </w:p>
    <w:p w14:paraId="17144A61" w14:textId="77777777" w:rsidR="008575D7" w:rsidRPr="00922C08" w:rsidRDefault="008575D7" w:rsidP="00556FF2">
      <w:pPr>
        <w:pStyle w:val="a3"/>
        <w:spacing w:before="0" w:beforeAutospacing="0" w:after="0" w:afterAutospacing="0"/>
        <w:rPr>
          <w:sz w:val="26"/>
          <w:szCs w:val="26"/>
        </w:rPr>
      </w:pPr>
    </w:p>
    <w:tbl>
      <w:tblPr>
        <w:tblStyle w:val="a6"/>
        <w:tblW w:w="0" w:type="auto"/>
        <w:tblLook w:val="04A0" w:firstRow="1" w:lastRow="0" w:firstColumn="1" w:lastColumn="0" w:noHBand="0" w:noVBand="1"/>
      </w:tblPr>
      <w:tblGrid>
        <w:gridCol w:w="3304"/>
        <w:gridCol w:w="3304"/>
        <w:gridCol w:w="3304"/>
      </w:tblGrid>
      <w:tr w:rsidR="008575D7" w:rsidRPr="00922C08" w14:paraId="61A89E50" w14:textId="77777777" w:rsidTr="00216FFB">
        <w:tc>
          <w:tcPr>
            <w:tcW w:w="3304" w:type="dxa"/>
          </w:tcPr>
          <w:p w14:paraId="007620D1" w14:textId="77777777" w:rsidR="008575D7" w:rsidRPr="00922C08" w:rsidRDefault="008575D7" w:rsidP="00216FFB">
            <w:pPr>
              <w:pStyle w:val="a3"/>
              <w:spacing w:before="0" w:beforeAutospacing="0" w:after="0" w:afterAutospacing="0"/>
              <w:jc w:val="center"/>
              <w:rPr>
                <w:sz w:val="26"/>
                <w:szCs w:val="26"/>
              </w:rPr>
            </w:pPr>
            <w:r w:rsidRPr="00922C08">
              <w:rPr>
                <w:bCs/>
                <w:color w:val="000000"/>
                <w:sz w:val="26"/>
                <w:szCs w:val="26"/>
              </w:rPr>
              <w:t>Штаты Северной Америки</w:t>
            </w:r>
          </w:p>
        </w:tc>
        <w:tc>
          <w:tcPr>
            <w:tcW w:w="3304" w:type="dxa"/>
          </w:tcPr>
          <w:p w14:paraId="4ED5A088" w14:textId="77777777" w:rsidR="008575D7" w:rsidRPr="00922C08" w:rsidRDefault="008575D7" w:rsidP="00216FFB">
            <w:pPr>
              <w:pStyle w:val="a3"/>
              <w:spacing w:before="0" w:beforeAutospacing="0" w:after="0" w:afterAutospacing="0"/>
              <w:jc w:val="center"/>
              <w:rPr>
                <w:sz w:val="26"/>
                <w:szCs w:val="26"/>
              </w:rPr>
            </w:pPr>
            <w:r w:rsidRPr="00922C08">
              <w:rPr>
                <w:bCs/>
                <w:color w:val="000000"/>
                <w:sz w:val="26"/>
                <w:szCs w:val="26"/>
              </w:rPr>
              <w:t>Отрасли специализации</w:t>
            </w:r>
          </w:p>
        </w:tc>
        <w:tc>
          <w:tcPr>
            <w:tcW w:w="3304" w:type="dxa"/>
          </w:tcPr>
          <w:p w14:paraId="747C5A7F" w14:textId="77777777" w:rsidR="008575D7" w:rsidRPr="00922C08" w:rsidRDefault="008575D7" w:rsidP="00216FFB">
            <w:pPr>
              <w:pStyle w:val="a3"/>
              <w:spacing w:before="0" w:beforeAutospacing="0" w:after="0" w:afterAutospacing="0"/>
              <w:jc w:val="center"/>
              <w:rPr>
                <w:sz w:val="26"/>
                <w:szCs w:val="26"/>
              </w:rPr>
            </w:pPr>
            <w:r w:rsidRPr="00922C08">
              <w:rPr>
                <w:sz w:val="26"/>
                <w:szCs w:val="26"/>
              </w:rPr>
              <w:t>Минеральные ресурсы</w:t>
            </w:r>
          </w:p>
        </w:tc>
      </w:tr>
      <w:tr w:rsidR="008575D7" w:rsidRPr="00922C08" w14:paraId="30BF1CED" w14:textId="77777777" w:rsidTr="00216FFB">
        <w:tc>
          <w:tcPr>
            <w:tcW w:w="3304" w:type="dxa"/>
          </w:tcPr>
          <w:p w14:paraId="1CCE5DB9" w14:textId="77777777" w:rsidR="008575D7" w:rsidRPr="00922C08" w:rsidRDefault="008575D7" w:rsidP="00216FFB">
            <w:pPr>
              <w:pStyle w:val="a3"/>
              <w:spacing w:before="0" w:beforeAutospacing="0" w:after="0" w:afterAutospacing="0"/>
              <w:jc w:val="center"/>
              <w:rPr>
                <w:sz w:val="26"/>
                <w:szCs w:val="26"/>
              </w:rPr>
            </w:pPr>
          </w:p>
        </w:tc>
        <w:tc>
          <w:tcPr>
            <w:tcW w:w="3304" w:type="dxa"/>
          </w:tcPr>
          <w:p w14:paraId="33EE42F2" w14:textId="77777777" w:rsidR="008575D7" w:rsidRPr="00922C08" w:rsidRDefault="008575D7" w:rsidP="00216FFB">
            <w:pPr>
              <w:pStyle w:val="a3"/>
              <w:spacing w:before="0" w:beforeAutospacing="0" w:after="0" w:afterAutospacing="0"/>
              <w:jc w:val="center"/>
              <w:rPr>
                <w:sz w:val="26"/>
                <w:szCs w:val="26"/>
              </w:rPr>
            </w:pPr>
          </w:p>
        </w:tc>
        <w:tc>
          <w:tcPr>
            <w:tcW w:w="3304" w:type="dxa"/>
          </w:tcPr>
          <w:p w14:paraId="568B155B" w14:textId="77777777" w:rsidR="008575D7" w:rsidRPr="00922C08" w:rsidRDefault="008575D7" w:rsidP="00216FFB">
            <w:pPr>
              <w:pStyle w:val="a3"/>
              <w:spacing w:before="0" w:beforeAutospacing="0" w:after="0" w:afterAutospacing="0"/>
              <w:jc w:val="center"/>
              <w:rPr>
                <w:sz w:val="26"/>
                <w:szCs w:val="26"/>
              </w:rPr>
            </w:pPr>
          </w:p>
        </w:tc>
      </w:tr>
      <w:tr w:rsidR="008575D7" w:rsidRPr="00922C08" w14:paraId="3AF851AD" w14:textId="77777777" w:rsidTr="00216FFB">
        <w:tc>
          <w:tcPr>
            <w:tcW w:w="3304" w:type="dxa"/>
          </w:tcPr>
          <w:p w14:paraId="2EC573E9" w14:textId="77777777" w:rsidR="008575D7" w:rsidRPr="00922C08" w:rsidRDefault="008575D7" w:rsidP="00216FFB">
            <w:pPr>
              <w:pStyle w:val="a3"/>
              <w:spacing w:before="0" w:beforeAutospacing="0" w:after="0" w:afterAutospacing="0"/>
              <w:jc w:val="center"/>
              <w:rPr>
                <w:sz w:val="26"/>
                <w:szCs w:val="26"/>
              </w:rPr>
            </w:pPr>
          </w:p>
        </w:tc>
        <w:tc>
          <w:tcPr>
            <w:tcW w:w="3304" w:type="dxa"/>
          </w:tcPr>
          <w:p w14:paraId="67FC73E1" w14:textId="77777777" w:rsidR="008575D7" w:rsidRPr="00922C08" w:rsidRDefault="008575D7" w:rsidP="00216FFB">
            <w:pPr>
              <w:pStyle w:val="a3"/>
              <w:spacing w:before="0" w:beforeAutospacing="0" w:after="0" w:afterAutospacing="0"/>
              <w:jc w:val="center"/>
              <w:rPr>
                <w:sz w:val="26"/>
                <w:szCs w:val="26"/>
              </w:rPr>
            </w:pPr>
          </w:p>
        </w:tc>
        <w:tc>
          <w:tcPr>
            <w:tcW w:w="3304" w:type="dxa"/>
          </w:tcPr>
          <w:p w14:paraId="5AF66E74" w14:textId="77777777" w:rsidR="008575D7" w:rsidRPr="00922C08" w:rsidRDefault="008575D7" w:rsidP="00216FFB">
            <w:pPr>
              <w:pStyle w:val="a3"/>
              <w:spacing w:before="0" w:beforeAutospacing="0" w:after="0" w:afterAutospacing="0"/>
              <w:jc w:val="center"/>
              <w:rPr>
                <w:sz w:val="26"/>
                <w:szCs w:val="26"/>
              </w:rPr>
            </w:pPr>
          </w:p>
        </w:tc>
      </w:tr>
      <w:tr w:rsidR="008575D7" w:rsidRPr="00922C08" w14:paraId="59B4F6B3" w14:textId="77777777" w:rsidTr="00216FFB">
        <w:tc>
          <w:tcPr>
            <w:tcW w:w="3304" w:type="dxa"/>
          </w:tcPr>
          <w:p w14:paraId="63622526" w14:textId="77777777" w:rsidR="008575D7" w:rsidRPr="00922C08" w:rsidRDefault="008575D7" w:rsidP="00216FFB">
            <w:pPr>
              <w:pStyle w:val="a3"/>
              <w:spacing w:before="0" w:beforeAutospacing="0" w:after="0" w:afterAutospacing="0"/>
              <w:jc w:val="center"/>
              <w:rPr>
                <w:sz w:val="26"/>
                <w:szCs w:val="26"/>
              </w:rPr>
            </w:pPr>
          </w:p>
        </w:tc>
        <w:tc>
          <w:tcPr>
            <w:tcW w:w="3304" w:type="dxa"/>
          </w:tcPr>
          <w:p w14:paraId="473811B3" w14:textId="77777777" w:rsidR="008575D7" w:rsidRPr="00922C08" w:rsidRDefault="008575D7" w:rsidP="00216FFB">
            <w:pPr>
              <w:pStyle w:val="a3"/>
              <w:spacing w:before="0" w:beforeAutospacing="0" w:after="0" w:afterAutospacing="0"/>
              <w:jc w:val="center"/>
              <w:rPr>
                <w:sz w:val="26"/>
                <w:szCs w:val="26"/>
              </w:rPr>
            </w:pPr>
          </w:p>
        </w:tc>
        <w:tc>
          <w:tcPr>
            <w:tcW w:w="3304" w:type="dxa"/>
          </w:tcPr>
          <w:p w14:paraId="4D0BD346" w14:textId="77777777" w:rsidR="008575D7" w:rsidRPr="00922C08" w:rsidRDefault="008575D7" w:rsidP="00216FFB">
            <w:pPr>
              <w:pStyle w:val="a3"/>
              <w:spacing w:before="0" w:beforeAutospacing="0" w:after="0" w:afterAutospacing="0"/>
              <w:jc w:val="center"/>
              <w:rPr>
                <w:sz w:val="26"/>
                <w:szCs w:val="26"/>
              </w:rPr>
            </w:pPr>
          </w:p>
        </w:tc>
      </w:tr>
      <w:tr w:rsidR="008575D7" w:rsidRPr="00922C08" w14:paraId="7510AFD5" w14:textId="77777777" w:rsidTr="00216FFB">
        <w:tc>
          <w:tcPr>
            <w:tcW w:w="3304" w:type="dxa"/>
          </w:tcPr>
          <w:p w14:paraId="0E691BCE" w14:textId="77777777" w:rsidR="008575D7" w:rsidRPr="00922C08" w:rsidRDefault="008575D7" w:rsidP="00216FFB">
            <w:pPr>
              <w:pStyle w:val="a3"/>
              <w:spacing w:before="0" w:beforeAutospacing="0" w:after="0" w:afterAutospacing="0"/>
              <w:jc w:val="center"/>
              <w:rPr>
                <w:sz w:val="26"/>
                <w:szCs w:val="26"/>
              </w:rPr>
            </w:pPr>
          </w:p>
        </w:tc>
        <w:tc>
          <w:tcPr>
            <w:tcW w:w="3304" w:type="dxa"/>
          </w:tcPr>
          <w:p w14:paraId="715C5B17" w14:textId="77777777" w:rsidR="008575D7" w:rsidRPr="00922C08" w:rsidRDefault="008575D7" w:rsidP="00216FFB">
            <w:pPr>
              <w:pStyle w:val="a3"/>
              <w:spacing w:before="0" w:beforeAutospacing="0" w:after="0" w:afterAutospacing="0"/>
              <w:jc w:val="center"/>
              <w:rPr>
                <w:sz w:val="26"/>
                <w:szCs w:val="26"/>
              </w:rPr>
            </w:pPr>
          </w:p>
        </w:tc>
        <w:tc>
          <w:tcPr>
            <w:tcW w:w="3304" w:type="dxa"/>
          </w:tcPr>
          <w:p w14:paraId="7F1F7677" w14:textId="77777777" w:rsidR="008575D7" w:rsidRPr="00922C08" w:rsidRDefault="008575D7" w:rsidP="00216FFB">
            <w:pPr>
              <w:pStyle w:val="a3"/>
              <w:spacing w:before="0" w:beforeAutospacing="0" w:after="0" w:afterAutospacing="0"/>
              <w:jc w:val="center"/>
              <w:rPr>
                <w:sz w:val="26"/>
                <w:szCs w:val="26"/>
              </w:rPr>
            </w:pPr>
          </w:p>
        </w:tc>
      </w:tr>
      <w:tr w:rsidR="008575D7" w:rsidRPr="00922C08" w14:paraId="2BF2CDDA" w14:textId="77777777" w:rsidTr="00216FFB">
        <w:tc>
          <w:tcPr>
            <w:tcW w:w="3304" w:type="dxa"/>
          </w:tcPr>
          <w:p w14:paraId="1C368148" w14:textId="77777777" w:rsidR="008575D7" w:rsidRPr="00922C08" w:rsidRDefault="008575D7" w:rsidP="00216FFB">
            <w:pPr>
              <w:pStyle w:val="a3"/>
              <w:spacing w:before="0" w:beforeAutospacing="0" w:after="0" w:afterAutospacing="0"/>
              <w:jc w:val="center"/>
              <w:rPr>
                <w:sz w:val="26"/>
                <w:szCs w:val="26"/>
              </w:rPr>
            </w:pPr>
          </w:p>
        </w:tc>
        <w:tc>
          <w:tcPr>
            <w:tcW w:w="3304" w:type="dxa"/>
          </w:tcPr>
          <w:p w14:paraId="720A6738" w14:textId="77777777" w:rsidR="008575D7" w:rsidRPr="00922C08" w:rsidRDefault="008575D7" w:rsidP="00216FFB">
            <w:pPr>
              <w:pStyle w:val="a3"/>
              <w:spacing w:before="0" w:beforeAutospacing="0" w:after="0" w:afterAutospacing="0"/>
              <w:jc w:val="center"/>
              <w:rPr>
                <w:sz w:val="26"/>
                <w:szCs w:val="26"/>
              </w:rPr>
            </w:pPr>
          </w:p>
        </w:tc>
        <w:tc>
          <w:tcPr>
            <w:tcW w:w="3304" w:type="dxa"/>
          </w:tcPr>
          <w:p w14:paraId="1426B4CD" w14:textId="77777777" w:rsidR="008575D7" w:rsidRPr="00922C08" w:rsidRDefault="008575D7" w:rsidP="00216FFB">
            <w:pPr>
              <w:pStyle w:val="a3"/>
              <w:spacing w:before="0" w:beforeAutospacing="0" w:after="0" w:afterAutospacing="0"/>
              <w:jc w:val="center"/>
              <w:rPr>
                <w:sz w:val="26"/>
                <w:szCs w:val="26"/>
              </w:rPr>
            </w:pPr>
          </w:p>
        </w:tc>
      </w:tr>
    </w:tbl>
    <w:p w14:paraId="1CCFF293" w14:textId="77777777" w:rsidR="008575D7" w:rsidRPr="00922C08" w:rsidRDefault="008575D7" w:rsidP="00556FF2">
      <w:pPr>
        <w:pStyle w:val="a3"/>
        <w:spacing w:before="0" w:beforeAutospacing="0" w:after="0" w:afterAutospacing="0"/>
        <w:rPr>
          <w:sz w:val="26"/>
          <w:szCs w:val="26"/>
        </w:rPr>
      </w:pPr>
    </w:p>
    <w:p w14:paraId="7099A4BA" w14:textId="77777777" w:rsidR="00922C08" w:rsidRDefault="00922C08" w:rsidP="00D13192">
      <w:pPr>
        <w:pStyle w:val="a3"/>
        <w:spacing w:before="0" w:beforeAutospacing="0" w:after="0" w:afterAutospacing="0"/>
        <w:rPr>
          <w:b/>
          <w:sz w:val="26"/>
          <w:szCs w:val="26"/>
        </w:rPr>
      </w:pPr>
    </w:p>
    <w:p w14:paraId="51515DAB" w14:textId="77777777" w:rsidR="00D13192" w:rsidRDefault="00D13192" w:rsidP="00D13192">
      <w:pPr>
        <w:pStyle w:val="a3"/>
        <w:spacing w:before="0" w:beforeAutospacing="0" w:after="0" w:afterAutospacing="0"/>
        <w:rPr>
          <w:b/>
          <w:sz w:val="26"/>
          <w:szCs w:val="26"/>
        </w:rPr>
      </w:pPr>
      <w:r w:rsidRPr="00922C08">
        <w:rPr>
          <w:b/>
          <w:sz w:val="26"/>
          <w:szCs w:val="26"/>
        </w:rPr>
        <w:t>Самостоятельная работа №9</w:t>
      </w:r>
    </w:p>
    <w:p w14:paraId="39834AC1" w14:textId="77777777" w:rsidR="00922C08" w:rsidRPr="00922C08" w:rsidRDefault="00922C08" w:rsidP="00D13192">
      <w:pPr>
        <w:pStyle w:val="a3"/>
        <w:spacing w:before="0" w:beforeAutospacing="0" w:after="0" w:afterAutospacing="0"/>
        <w:rPr>
          <w:b/>
          <w:sz w:val="26"/>
          <w:szCs w:val="26"/>
        </w:rPr>
      </w:pPr>
    </w:p>
    <w:p w14:paraId="7CD79B96" w14:textId="77777777" w:rsidR="00D13192" w:rsidRPr="00922C08" w:rsidRDefault="00D13192" w:rsidP="00D13192">
      <w:pPr>
        <w:pStyle w:val="a3"/>
        <w:spacing w:before="0" w:beforeAutospacing="0" w:after="0" w:afterAutospacing="0"/>
        <w:rPr>
          <w:sz w:val="26"/>
          <w:szCs w:val="26"/>
        </w:rPr>
      </w:pPr>
      <w:r w:rsidRPr="00922C08">
        <w:rPr>
          <w:sz w:val="26"/>
          <w:szCs w:val="26"/>
        </w:rPr>
        <w:t>Задания:</w:t>
      </w:r>
    </w:p>
    <w:p w14:paraId="7678C2A6" w14:textId="77777777" w:rsidR="00BD4775" w:rsidRPr="00922C08" w:rsidRDefault="00BD4775" w:rsidP="00BD4775">
      <w:pPr>
        <w:pStyle w:val="a3"/>
        <w:numPr>
          <w:ilvl w:val="0"/>
          <w:numId w:val="17"/>
        </w:numPr>
        <w:spacing w:before="0" w:beforeAutospacing="0" w:after="0" w:afterAutospacing="0"/>
        <w:ind w:left="142"/>
        <w:rPr>
          <w:sz w:val="26"/>
          <w:szCs w:val="26"/>
        </w:rPr>
      </w:pPr>
      <w:r w:rsidRPr="00922C08">
        <w:rPr>
          <w:sz w:val="26"/>
          <w:szCs w:val="26"/>
        </w:rPr>
        <w:t>Используя различные источники географической информации (в том числе интернет), сравните развитие хозяйства в странах Латинской Америки</w:t>
      </w:r>
    </w:p>
    <w:p w14:paraId="11D04F92" w14:textId="77777777" w:rsidR="00D13192" w:rsidRPr="00922C08" w:rsidRDefault="00D13192" w:rsidP="00BD4775">
      <w:pPr>
        <w:pStyle w:val="a3"/>
        <w:numPr>
          <w:ilvl w:val="0"/>
          <w:numId w:val="17"/>
        </w:numPr>
        <w:spacing w:before="0" w:beforeAutospacing="0" w:after="0" w:afterAutospacing="0"/>
        <w:ind w:left="142"/>
        <w:rPr>
          <w:sz w:val="26"/>
          <w:szCs w:val="26"/>
        </w:rPr>
      </w:pPr>
      <w:r w:rsidRPr="00922C08">
        <w:rPr>
          <w:sz w:val="26"/>
          <w:szCs w:val="26"/>
        </w:rPr>
        <w:t>Подготовьте сообщение «</w:t>
      </w:r>
      <w:r w:rsidR="00BD4775" w:rsidRPr="00922C08">
        <w:rPr>
          <w:bCs/>
          <w:color w:val="000000"/>
          <w:sz w:val="26"/>
          <w:szCs w:val="26"/>
        </w:rPr>
        <w:t xml:space="preserve">Роль стран Латинской Америки в мировой </w:t>
      </w:r>
      <w:proofErr w:type="gramStart"/>
      <w:r w:rsidR="00BD4775" w:rsidRPr="00922C08">
        <w:rPr>
          <w:bCs/>
          <w:color w:val="000000"/>
          <w:sz w:val="26"/>
          <w:szCs w:val="26"/>
        </w:rPr>
        <w:t xml:space="preserve">экономике  </w:t>
      </w:r>
      <w:r w:rsidRPr="00922C08">
        <w:rPr>
          <w:b/>
          <w:color w:val="000000"/>
          <w:sz w:val="26"/>
          <w:szCs w:val="26"/>
        </w:rPr>
        <w:t>(</w:t>
      </w:r>
      <w:proofErr w:type="gramEnd"/>
      <w:r w:rsidRPr="00922C08">
        <w:rPr>
          <w:b/>
          <w:color w:val="000000"/>
          <w:sz w:val="26"/>
          <w:szCs w:val="26"/>
        </w:rPr>
        <w:t>по выбору)</w:t>
      </w:r>
      <w:r w:rsidRPr="00922C08">
        <w:rPr>
          <w:color w:val="000000"/>
          <w:sz w:val="26"/>
          <w:szCs w:val="26"/>
        </w:rPr>
        <w:t>.</w:t>
      </w:r>
    </w:p>
    <w:p w14:paraId="7F8951DA" w14:textId="77777777" w:rsidR="00D13192" w:rsidRPr="00922C08" w:rsidRDefault="00D13192" w:rsidP="00BD4775">
      <w:pPr>
        <w:pStyle w:val="a3"/>
        <w:numPr>
          <w:ilvl w:val="0"/>
          <w:numId w:val="17"/>
        </w:numPr>
        <w:spacing w:before="0" w:beforeAutospacing="0" w:after="0" w:afterAutospacing="0"/>
        <w:ind w:left="142"/>
        <w:rPr>
          <w:sz w:val="26"/>
          <w:szCs w:val="26"/>
        </w:rPr>
      </w:pPr>
      <w:r w:rsidRPr="00922C08">
        <w:rPr>
          <w:color w:val="000000"/>
          <w:sz w:val="26"/>
          <w:szCs w:val="26"/>
        </w:rPr>
        <w:t>Выступите с сообщением на уроке.</w:t>
      </w:r>
    </w:p>
    <w:p w14:paraId="521612C7" w14:textId="77777777" w:rsidR="00BD4775" w:rsidRPr="00922C08" w:rsidRDefault="00BD4775" w:rsidP="00BD4775">
      <w:pPr>
        <w:pStyle w:val="a3"/>
        <w:spacing w:before="0" w:beforeAutospacing="0" w:after="0" w:afterAutospacing="0"/>
        <w:rPr>
          <w:color w:val="000000"/>
          <w:sz w:val="26"/>
          <w:szCs w:val="26"/>
        </w:rPr>
      </w:pPr>
    </w:p>
    <w:p w14:paraId="33DB3C6D" w14:textId="77777777" w:rsidR="00BD4775" w:rsidRPr="00922C08" w:rsidRDefault="00BD4775" w:rsidP="00BD4775">
      <w:pPr>
        <w:pStyle w:val="a3"/>
        <w:spacing w:before="0" w:beforeAutospacing="0" w:after="0" w:afterAutospacing="0"/>
        <w:rPr>
          <w:iCs/>
          <w:color w:val="000000"/>
          <w:sz w:val="26"/>
          <w:szCs w:val="26"/>
        </w:rPr>
      </w:pPr>
    </w:p>
    <w:p w14:paraId="7CA9FD28" w14:textId="77777777" w:rsidR="00BD4775" w:rsidRDefault="00BD4775" w:rsidP="00BD4775">
      <w:pPr>
        <w:pStyle w:val="a3"/>
        <w:spacing w:before="0" w:beforeAutospacing="0" w:after="0" w:afterAutospacing="0"/>
        <w:rPr>
          <w:b/>
          <w:sz w:val="26"/>
          <w:szCs w:val="26"/>
        </w:rPr>
      </w:pPr>
      <w:r w:rsidRPr="00922C08">
        <w:rPr>
          <w:b/>
          <w:sz w:val="26"/>
          <w:szCs w:val="26"/>
        </w:rPr>
        <w:lastRenderedPageBreak/>
        <w:t>Самостоятельная работа №10</w:t>
      </w:r>
    </w:p>
    <w:p w14:paraId="2061E663" w14:textId="77777777" w:rsidR="00922C08" w:rsidRPr="00922C08" w:rsidRDefault="00922C08" w:rsidP="00BD4775">
      <w:pPr>
        <w:pStyle w:val="a3"/>
        <w:spacing w:before="0" w:beforeAutospacing="0" w:after="0" w:afterAutospacing="0"/>
        <w:rPr>
          <w:b/>
          <w:sz w:val="26"/>
          <w:szCs w:val="26"/>
        </w:rPr>
      </w:pPr>
    </w:p>
    <w:p w14:paraId="66D02B5F" w14:textId="77777777" w:rsidR="00BD4775" w:rsidRPr="00922C08" w:rsidRDefault="00BD4775" w:rsidP="00BD4775">
      <w:pPr>
        <w:pStyle w:val="a3"/>
        <w:spacing w:before="0" w:beforeAutospacing="0" w:after="0" w:afterAutospacing="0"/>
        <w:rPr>
          <w:sz w:val="26"/>
          <w:szCs w:val="26"/>
        </w:rPr>
      </w:pPr>
      <w:r w:rsidRPr="00922C08">
        <w:rPr>
          <w:sz w:val="26"/>
          <w:szCs w:val="26"/>
        </w:rPr>
        <w:t>Задания:</w:t>
      </w:r>
    </w:p>
    <w:p w14:paraId="5B1CB952" w14:textId="77777777" w:rsidR="00BD4775" w:rsidRPr="00922C08" w:rsidRDefault="00BD4775" w:rsidP="00922C08">
      <w:pPr>
        <w:pStyle w:val="a3"/>
        <w:numPr>
          <w:ilvl w:val="0"/>
          <w:numId w:val="18"/>
        </w:numPr>
        <w:spacing w:before="0" w:beforeAutospacing="0" w:after="0" w:afterAutospacing="0"/>
        <w:ind w:left="142"/>
        <w:rPr>
          <w:sz w:val="26"/>
          <w:szCs w:val="26"/>
        </w:rPr>
      </w:pPr>
      <w:r w:rsidRPr="00922C08">
        <w:rPr>
          <w:sz w:val="26"/>
          <w:szCs w:val="26"/>
        </w:rPr>
        <w:t>Используя различные источники географической информации (в том числе интернет), выявите особенности географического положения Австралии и Океании.</w:t>
      </w:r>
    </w:p>
    <w:p w14:paraId="77FE6883" w14:textId="77777777" w:rsidR="00BD4775" w:rsidRPr="00922C08" w:rsidRDefault="00BD4775" w:rsidP="00922C08">
      <w:pPr>
        <w:pStyle w:val="a3"/>
        <w:numPr>
          <w:ilvl w:val="0"/>
          <w:numId w:val="18"/>
        </w:numPr>
        <w:spacing w:before="0" w:beforeAutospacing="0" w:after="0" w:afterAutospacing="0"/>
        <w:ind w:left="142"/>
        <w:rPr>
          <w:sz w:val="26"/>
          <w:szCs w:val="26"/>
        </w:rPr>
      </w:pPr>
      <w:r w:rsidRPr="00922C08">
        <w:rPr>
          <w:iCs/>
          <w:color w:val="000000"/>
          <w:sz w:val="26"/>
          <w:szCs w:val="26"/>
        </w:rPr>
        <w:t>Составьте экономико-географической характеристику стран и регионов мира</w:t>
      </w:r>
      <w:r w:rsidRPr="00922C08">
        <w:rPr>
          <w:color w:val="000000"/>
          <w:sz w:val="26"/>
          <w:szCs w:val="26"/>
        </w:rPr>
        <w:t>.</w:t>
      </w:r>
    </w:p>
    <w:p w14:paraId="75FC4EBD" w14:textId="77777777" w:rsidR="00BD4775" w:rsidRPr="00922C08" w:rsidRDefault="00BD4775" w:rsidP="00922C08">
      <w:pPr>
        <w:pStyle w:val="a3"/>
        <w:numPr>
          <w:ilvl w:val="0"/>
          <w:numId w:val="18"/>
        </w:numPr>
        <w:spacing w:before="0" w:beforeAutospacing="0" w:after="0" w:afterAutospacing="0"/>
        <w:ind w:left="142"/>
        <w:rPr>
          <w:iCs/>
          <w:color w:val="000000"/>
          <w:sz w:val="26"/>
          <w:szCs w:val="26"/>
        </w:rPr>
      </w:pPr>
      <w:r w:rsidRPr="00922C08">
        <w:rPr>
          <w:color w:val="000000"/>
          <w:sz w:val="26"/>
          <w:szCs w:val="26"/>
        </w:rPr>
        <w:t>Выступите с сообщением на уроке.</w:t>
      </w:r>
    </w:p>
    <w:p w14:paraId="6B65B141" w14:textId="77777777" w:rsidR="00BD4775" w:rsidRDefault="00BD4775" w:rsidP="00BD4775">
      <w:pPr>
        <w:pStyle w:val="a3"/>
        <w:spacing w:before="0" w:beforeAutospacing="0" w:after="0" w:afterAutospacing="0"/>
        <w:ind w:left="720"/>
        <w:rPr>
          <w:iCs/>
          <w:color w:val="000000"/>
          <w:sz w:val="26"/>
          <w:szCs w:val="26"/>
        </w:rPr>
      </w:pPr>
    </w:p>
    <w:p w14:paraId="374DE98C" w14:textId="77777777" w:rsidR="00922C08" w:rsidRPr="00922C08" w:rsidRDefault="00922C08" w:rsidP="00BD4775">
      <w:pPr>
        <w:pStyle w:val="a3"/>
        <w:spacing w:before="0" w:beforeAutospacing="0" w:after="0" w:afterAutospacing="0"/>
        <w:ind w:left="720"/>
        <w:rPr>
          <w:iCs/>
          <w:color w:val="000000"/>
          <w:sz w:val="26"/>
          <w:szCs w:val="26"/>
        </w:rPr>
      </w:pPr>
    </w:p>
    <w:p w14:paraId="43057F18" w14:textId="77777777" w:rsidR="00922C08" w:rsidRDefault="00922C08" w:rsidP="00922C08">
      <w:pPr>
        <w:pStyle w:val="a3"/>
        <w:spacing w:before="0" w:beforeAutospacing="0" w:after="0" w:afterAutospacing="0"/>
        <w:rPr>
          <w:b/>
          <w:sz w:val="26"/>
          <w:szCs w:val="26"/>
        </w:rPr>
      </w:pPr>
      <w:r w:rsidRPr="00922C08">
        <w:rPr>
          <w:b/>
          <w:sz w:val="26"/>
          <w:szCs w:val="26"/>
        </w:rPr>
        <w:t>Самостоятельная работа №</w:t>
      </w:r>
      <w:r>
        <w:rPr>
          <w:b/>
          <w:sz w:val="26"/>
          <w:szCs w:val="26"/>
        </w:rPr>
        <w:t>11</w:t>
      </w:r>
    </w:p>
    <w:p w14:paraId="44E99063" w14:textId="77777777" w:rsidR="00922C08" w:rsidRPr="00922C08" w:rsidRDefault="00922C08" w:rsidP="00922C08">
      <w:pPr>
        <w:pStyle w:val="a3"/>
        <w:spacing w:before="0" w:beforeAutospacing="0" w:after="0" w:afterAutospacing="0"/>
        <w:rPr>
          <w:b/>
          <w:sz w:val="26"/>
          <w:szCs w:val="26"/>
        </w:rPr>
      </w:pPr>
    </w:p>
    <w:p w14:paraId="4F55098B" w14:textId="77777777" w:rsidR="00922C08" w:rsidRPr="00922C08" w:rsidRDefault="00922C08" w:rsidP="00922C08">
      <w:pPr>
        <w:pStyle w:val="a3"/>
        <w:spacing w:before="0" w:beforeAutospacing="0" w:after="0" w:afterAutospacing="0"/>
        <w:rPr>
          <w:sz w:val="26"/>
          <w:szCs w:val="26"/>
        </w:rPr>
      </w:pPr>
      <w:r w:rsidRPr="00922C08">
        <w:rPr>
          <w:sz w:val="26"/>
          <w:szCs w:val="26"/>
        </w:rPr>
        <w:t>Задания:</w:t>
      </w:r>
    </w:p>
    <w:p w14:paraId="0C5C02B3" w14:textId="77777777" w:rsidR="00922C08" w:rsidRPr="00922C08" w:rsidRDefault="00922C08" w:rsidP="00922C08">
      <w:pPr>
        <w:pStyle w:val="a3"/>
        <w:numPr>
          <w:ilvl w:val="0"/>
          <w:numId w:val="17"/>
        </w:numPr>
        <w:spacing w:before="0" w:beforeAutospacing="0" w:after="0" w:afterAutospacing="0"/>
        <w:ind w:left="142"/>
        <w:rPr>
          <w:sz w:val="26"/>
          <w:szCs w:val="26"/>
        </w:rPr>
      </w:pPr>
      <w:r w:rsidRPr="00922C08">
        <w:rPr>
          <w:sz w:val="26"/>
          <w:szCs w:val="26"/>
        </w:rPr>
        <w:t xml:space="preserve">Используя различные источники географической информации (в том числе интернет), </w:t>
      </w:r>
      <w:r>
        <w:rPr>
          <w:sz w:val="26"/>
          <w:szCs w:val="26"/>
        </w:rPr>
        <w:t>определите роль России в мировом хозяйстве</w:t>
      </w:r>
    </w:p>
    <w:p w14:paraId="40E04167" w14:textId="77777777" w:rsidR="00922C08" w:rsidRPr="00922C08" w:rsidRDefault="00922C08" w:rsidP="00922C08">
      <w:pPr>
        <w:pStyle w:val="a3"/>
        <w:numPr>
          <w:ilvl w:val="0"/>
          <w:numId w:val="17"/>
        </w:numPr>
        <w:spacing w:before="0" w:beforeAutospacing="0" w:after="0" w:afterAutospacing="0"/>
        <w:ind w:left="142"/>
        <w:rPr>
          <w:sz w:val="26"/>
          <w:szCs w:val="26"/>
        </w:rPr>
      </w:pPr>
      <w:r w:rsidRPr="00922C08">
        <w:rPr>
          <w:sz w:val="26"/>
          <w:szCs w:val="26"/>
        </w:rPr>
        <w:t>Подготовьте сообщение «</w:t>
      </w:r>
      <w:r w:rsidRPr="00922C08">
        <w:rPr>
          <w:bCs/>
          <w:color w:val="000000"/>
          <w:sz w:val="26"/>
          <w:szCs w:val="26"/>
        </w:rPr>
        <w:t xml:space="preserve">Роль </w:t>
      </w:r>
      <w:r>
        <w:rPr>
          <w:bCs/>
          <w:color w:val="000000"/>
          <w:sz w:val="26"/>
          <w:szCs w:val="26"/>
        </w:rPr>
        <w:t>экономики России в мировой экономике</w:t>
      </w:r>
      <w:r w:rsidRPr="00922C08">
        <w:rPr>
          <w:color w:val="000000"/>
          <w:sz w:val="26"/>
          <w:szCs w:val="26"/>
        </w:rPr>
        <w:t>.</w:t>
      </w:r>
    </w:p>
    <w:p w14:paraId="7639E4FB" w14:textId="77777777" w:rsidR="00922C08" w:rsidRPr="00922C08" w:rsidRDefault="00922C08" w:rsidP="00922C08">
      <w:pPr>
        <w:pStyle w:val="a3"/>
        <w:numPr>
          <w:ilvl w:val="0"/>
          <w:numId w:val="17"/>
        </w:numPr>
        <w:spacing w:before="0" w:beforeAutospacing="0" w:after="0" w:afterAutospacing="0"/>
        <w:ind w:left="142"/>
        <w:rPr>
          <w:sz w:val="26"/>
          <w:szCs w:val="26"/>
        </w:rPr>
      </w:pPr>
      <w:r w:rsidRPr="00922C08">
        <w:rPr>
          <w:color w:val="000000"/>
          <w:sz w:val="26"/>
          <w:szCs w:val="26"/>
        </w:rPr>
        <w:t>Выступите с сообщением на уроке.</w:t>
      </w:r>
    </w:p>
    <w:p w14:paraId="261265D9" w14:textId="77777777" w:rsidR="00922C08" w:rsidRDefault="00922C08" w:rsidP="00BD4775">
      <w:pPr>
        <w:pStyle w:val="a3"/>
        <w:spacing w:before="0" w:beforeAutospacing="0" w:after="0" w:afterAutospacing="0"/>
        <w:rPr>
          <w:b/>
          <w:sz w:val="26"/>
          <w:szCs w:val="26"/>
        </w:rPr>
      </w:pPr>
    </w:p>
    <w:p w14:paraId="2ADA08A1" w14:textId="77777777" w:rsidR="00922C08" w:rsidRDefault="00922C08" w:rsidP="00BD4775">
      <w:pPr>
        <w:pStyle w:val="a3"/>
        <w:spacing w:before="0" w:beforeAutospacing="0" w:after="0" w:afterAutospacing="0"/>
        <w:rPr>
          <w:b/>
          <w:sz w:val="26"/>
          <w:szCs w:val="26"/>
        </w:rPr>
      </w:pPr>
    </w:p>
    <w:p w14:paraId="0989D751" w14:textId="77777777" w:rsidR="00BD4775" w:rsidRDefault="00BD4775" w:rsidP="00BD4775">
      <w:pPr>
        <w:pStyle w:val="a3"/>
        <w:spacing w:before="0" w:beforeAutospacing="0" w:after="0" w:afterAutospacing="0"/>
        <w:rPr>
          <w:b/>
          <w:sz w:val="26"/>
          <w:szCs w:val="26"/>
        </w:rPr>
      </w:pPr>
      <w:r w:rsidRPr="00922C08">
        <w:rPr>
          <w:b/>
          <w:sz w:val="26"/>
          <w:szCs w:val="26"/>
        </w:rPr>
        <w:t>Самостоятельная работа №1</w:t>
      </w:r>
      <w:r w:rsidR="00922C08">
        <w:rPr>
          <w:b/>
          <w:sz w:val="26"/>
          <w:szCs w:val="26"/>
        </w:rPr>
        <w:t>2</w:t>
      </w:r>
    </w:p>
    <w:p w14:paraId="0815F534" w14:textId="77777777" w:rsidR="00922C08" w:rsidRPr="00922C08" w:rsidRDefault="00922C08" w:rsidP="00BD4775">
      <w:pPr>
        <w:pStyle w:val="a3"/>
        <w:spacing w:before="0" w:beforeAutospacing="0" w:after="0" w:afterAutospacing="0"/>
        <w:rPr>
          <w:b/>
          <w:sz w:val="26"/>
          <w:szCs w:val="26"/>
        </w:rPr>
      </w:pPr>
    </w:p>
    <w:p w14:paraId="4D6C76E6" w14:textId="77777777" w:rsidR="00BD4775" w:rsidRPr="00922C08" w:rsidRDefault="00BD4775" w:rsidP="00922C08">
      <w:pPr>
        <w:pStyle w:val="a3"/>
        <w:spacing w:before="0" w:beforeAutospacing="0" w:after="0" w:afterAutospacing="0"/>
        <w:ind w:left="142"/>
        <w:rPr>
          <w:sz w:val="26"/>
          <w:szCs w:val="26"/>
        </w:rPr>
      </w:pPr>
      <w:r w:rsidRPr="00922C08">
        <w:rPr>
          <w:sz w:val="26"/>
          <w:szCs w:val="26"/>
        </w:rPr>
        <w:t>Задания:</w:t>
      </w:r>
    </w:p>
    <w:p w14:paraId="551A396F" w14:textId="77777777" w:rsidR="00BD4775" w:rsidRPr="00922C08" w:rsidRDefault="00BD4775" w:rsidP="00922C08">
      <w:pPr>
        <w:pStyle w:val="a3"/>
        <w:numPr>
          <w:ilvl w:val="0"/>
          <w:numId w:val="19"/>
        </w:numPr>
        <w:spacing w:before="0" w:beforeAutospacing="0" w:after="0" w:afterAutospacing="0"/>
        <w:ind w:left="142"/>
        <w:rPr>
          <w:sz w:val="26"/>
          <w:szCs w:val="26"/>
        </w:rPr>
      </w:pPr>
      <w:r w:rsidRPr="00922C08">
        <w:rPr>
          <w:sz w:val="26"/>
          <w:szCs w:val="26"/>
        </w:rPr>
        <w:t>Используя различные источники географической информации (в том числе интернет</w:t>
      </w:r>
      <w:r w:rsidR="00922C08" w:rsidRPr="00922C08">
        <w:rPr>
          <w:sz w:val="26"/>
          <w:szCs w:val="26"/>
        </w:rPr>
        <w:t xml:space="preserve">), на тему </w:t>
      </w:r>
      <w:r w:rsidRPr="00922C08">
        <w:rPr>
          <w:b/>
          <w:bCs/>
          <w:color w:val="000000"/>
          <w:sz w:val="26"/>
          <w:szCs w:val="26"/>
        </w:rPr>
        <w:t>«</w:t>
      </w:r>
      <w:r w:rsidRPr="00922C08">
        <w:rPr>
          <w:bCs/>
          <w:color w:val="000000"/>
          <w:sz w:val="26"/>
          <w:szCs w:val="26"/>
        </w:rPr>
        <w:t>Глобальные проблемы человечества».</w:t>
      </w:r>
    </w:p>
    <w:p w14:paraId="6A1A3608" w14:textId="77777777" w:rsidR="00BD4775" w:rsidRPr="00922C08" w:rsidRDefault="00BD4775" w:rsidP="00922C08">
      <w:pPr>
        <w:pStyle w:val="a3"/>
        <w:numPr>
          <w:ilvl w:val="0"/>
          <w:numId w:val="19"/>
        </w:numPr>
        <w:spacing w:before="0" w:beforeAutospacing="0" w:after="0" w:afterAutospacing="0"/>
        <w:ind w:left="142"/>
        <w:rPr>
          <w:sz w:val="26"/>
          <w:szCs w:val="26"/>
        </w:rPr>
      </w:pPr>
      <w:r w:rsidRPr="00922C08">
        <w:rPr>
          <w:sz w:val="26"/>
          <w:szCs w:val="26"/>
        </w:rPr>
        <w:t xml:space="preserve">Подготовьте </w:t>
      </w:r>
      <w:r w:rsidR="00922C08" w:rsidRPr="00922C08">
        <w:rPr>
          <w:sz w:val="26"/>
          <w:szCs w:val="26"/>
        </w:rPr>
        <w:t>презентацию</w:t>
      </w:r>
    </w:p>
    <w:p w14:paraId="0A97C187" w14:textId="77777777" w:rsidR="00BD4775" w:rsidRPr="00922C08" w:rsidRDefault="00BD4775" w:rsidP="00922C08">
      <w:pPr>
        <w:pStyle w:val="a3"/>
        <w:numPr>
          <w:ilvl w:val="0"/>
          <w:numId w:val="19"/>
        </w:numPr>
        <w:spacing w:before="0" w:beforeAutospacing="0" w:after="0" w:afterAutospacing="0"/>
        <w:ind w:left="142"/>
        <w:rPr>
          <w:sz w:val="26"/>
          <w:szCs w:val="26"/>
        </w:rPr>
      </w:pPr>
      <w:r w:rsidRPr="00922C08">
        <w:rPr>
          <w:color w:val="000000"/>
          <w:sz w:val="26"/>
          <w:szCs w:val="26"/>
        </w:rPr>
        <w:t>Выступите с сообщением на уроке.</w:t>
      </w:r>
    </w:p>
    <w:p w14:paraId="7AE80BBD" w14:textId="77777777" w:rsidR="00556FF2" w:rsidRPr="00922C08" w:rsidRDefault="00556FF2" w:rsidP="00922C08">
      <w:pPr>
        <w:pStyle w:val="a3"/>
        <w:numPr>
          <w:ilvl w:val="0"/>
          <w:numId w:val="19"/>
        </w:numPr>
        <w:spacing w:before="0" w:beforeAutospacing="0" w:after="0" w:afterAutospacing="0"/>
        <w:ind w:left="142"/>
        <w:rPr>
          <w:sz w:val="26"/>
          <w:szCs w:val="26"/>
        </w:rPr>
      </w:pPr>
      <w:r w:rsidRPr="00922C08">
        <w:rPr>
          <w:color w:val="000000"/>
          <w:sz w:val="26"/>
          <w:szCs w:val="26"/>
        </w:rPr>
        <w:t>Как вы думаете, что способствует возникновению такого рода проблем.</w:t>
      </w:r>
      <w:r w:rsidR="00922C08" w:rsidRPr="00922C08">
        <w:rPr>
          <w:sz w:val="26"/>
          <w:szCs w:val="26"/>
        </w:rPr>
        <w:t xml:space="preserve"> </w:t>
      </w:r>
      <w:r w:rsidRPr="00922C08">
        <w:rPr>
          <w:color w:val="000000"/>
          <w:sz w:val="26"/>
          <w:szCs w:val="26"/>
        </w:rPr>
        <w:t xml:space="preserve">Что бы Вы посоветовали будущим поколениям для предупреждения и предотвращения </w:t>
      </w:r>
      <w:r w:rsidR="00922C08" w:rsidRPr="00922C08">
        <w:rPr>
          <w:color w:val="000000"/>
          <w:sz w:val="26"/>
          <w:szCs w:val="26"/>
        </w:rPr>
        <w:t>глобальных проблем</w:t>
      </w:r>
      <w:r w:rsidRPr="00922C08">
        <w:rPr>
          <w:color w:val="000000"/>
          <w:sz w:val="26"/>
          <w:szCs w:val="26"/>
        </w:rPr>
        <w:t>.</w:t>
      </w:r>
    </w:p>
    <w:p w14:paraId="33175E9A" w14:textId="77777777" w:rsidR="00556FF2" w:rsidRPr="00922C08" w:rsidRDefault="00556FF2" w:rsidP="00556FF2">
      <w:pPr>
        <w:pStyle w:val="a3"/>
        <w:spacing w:before="0" w:beforeAutospacing="0" w:after="0" w:afterAutospacing="0"/>
        <w:rPr>
          <w:sz w:val="26"/>
          <w:szCs w:val="26"/>
        </w:rPr>
      </w:pPr>
    </w:p>
    <w:p w14:paraId="2295070C" w14:textId="77777777" w:rsidR="00556FF2" w:rsidRPr="00922C08" w:rsidRDefault="00556FF2" w:rsidP="00556FF2">
      <w:pPr>
        <w:pStyle w:val="a3"/>
        <w:spacing w:before="0" w:beforeAutospacing="0" w:after="0" w:afterAutospacing="0"/>
        <w:rPr>
          <w:sz w:val="26"/>
          <w:szCs w:val="26"/>
        </w:rPr>
      </w:pPr>
    </w:p>
    <w:p w14:paraId="4A3C2DAD" w14:textId="77777777" w:rsidR="00556FF2" w:rsidRDefault="00556FF2" w:rsidP="00556FF2">
      <w:pPr>
        <w:pStyle w:val="a3"/>
        <w:spacing w:before="0" w:beforeAutospacing="0" w:after="0" w:afterAutospacing="0"/>
      </w:pPr>
    </w:p>
    <w:p w14:paraId="01B12948" w14:textId="77777777" w:rsidR="00733A3B" w:rsidRDefault="00733A3B" w:rsidP="00556FF2">
      <w:pPr>
        <w:pStyle w:val="a3"/>
        <w:spacing w:before="0" w:beforeAutospacing="0" w:after="0" w:afterAutospacing="0"/>
      </w:pPr>
    </w:p>
    <w:p w14:paraId="0489640F" w14:textId="77777777" w:rsidR="00733A3B" w:rsidRDefault="00733A3B" w:rsidP="00556FF2">
      <w:pPr>
        <w:pStyle w:val="a3"/>
        <w:spacing w:before="0" w:beforeAutospacing="0" w:after="0" w:afterAutospacing="0"/>
      </w:pPr>
    </w:p>
    <w:p w14:paraId="25D05012" w14:textId="77777777" w:rsidR="00733A3B" w:rsidRDefault="00733A3B" w:rsidP="00556FF2">
      <w:pPr>
        <w:pStyle w:val="a3"/>
        <w:spacing w:before="0" w:beforeAutospacing="0" w:after="0" w:afterAutospacing="0"/>
      </w:pPr>
    </w:p>
    <w:p w14:paraId="439C8AFC" w14:textId="77777777" w:rsidR="00733A3B" w:rsidRDefault="00733A3B" w:rsidP="00556FF2">
      <w:pPr>
        <w:pStyle w:val="a3"/>
        <w:spacing w:before="0" w:beforeAutospacing="0" w:after="0" w:afterAutospacing="0"/>
      </w:pPr>
    </w:p>
    <w:p w14:paraId="678CC8F0" w14:textId="77777777" w:rsidR="00733A3B" w:rsidRDefault="00733A3B" w:rsidP="00556FF2">
      <w:pPr>
        <w:pStyle w:val="a3"/>
        <w:spacing w:before="0" w:beforeAutospacing="0" w:after="0" w:afterAutospacing="0"/>
      </w:pPr>
    </w:p>
    <w:p w14:paraId="1F058A30" w14:textId="77777777" w:rsidR="00733A3B" w:rsidRDefault="00733A3B" w:rsidP="00556FF2">
      <w:pPr>
        <w:pStyle w:val="a3"/>
        <w:spacing w:before="0" w:beforeAutospacing="0" w:after="0" w:afterAutospacing="0"/>
      </w:pPr>
    </w:p>
    <w:p w14:paraId="3293159A" w14:textId="77777777" w:rsidR="00733A3B" w:rsidRDefault="00733A3B" w:rsidP="00556FF2">
      <w:pPr>
        <w:pStyle w:val="a3"/>
        <w:spacing w:before="0" w:beforeAutospacing="0" w:after="0" w:afterAutospacing="0"/>
      </w:pPr>
    </w:p>
    <w:p w14:paraId="4FB07755" w14:textId="77777777" w:rsidR="00733A3B" w:rsidRDefault="00733A3B" w:rsidP="00556FF2">
      <w:pPr>
        <w:pStyle w:val="a3"/>
        <w:spacing w:before="0" w:beforeAutospacing="0" w:after="0" w:afterAutospacing="0"/>
      </w:pPr>
    </w:p>
    <w:p w14:paraId="3FDECF2C" w14:textId="77777777" w:rsidR="00733A3B" w:rsidRDefault="00733A3B" w:rsidP="00556FF2">
      <w:pPr>
        <w:pStyle w:val="a3"/>
        <w:spacing w:before="0" w:beforeAutospacing="0" w:after="0" w:afterAutospacing="0"/>
      </w:pPr>
    </w:p>
    <w:p w14:paraId="61BE95E9" w14:textId="77777777" w:rsidR="00733A3B" w:rsidRDefault="00733A3B" w:rsidP="00556FF2">
      <w:pPr>
        <w:pStyle w:val="a3"/>
        <w:spacing w:before="0" w:beforeAutospacing="0" w:after="0" w:afterAutospacing="0"/>
      </w:pPr>
    </w:p>
    <w:p w14:paraId="6789FE0F" w14:textId="77777777" w:rsidR="00733A3B" w:rsidRDefault="00733A3B" w:rsidP="00556FF2">
      <w:pPr>
        <w:pStyle w:val="a3"/>
        <w:spacing w:before="0" w:beforeAutospacing="0" w:after="0" w:afterAutospacing="0"/>
      </w:pPr>
    </w:p>
    <w:p w14:paraId="33E46D4D" w14:textId="77777777" w:rsidR="00733A3B" w:rsidRDefault="00733A3B" w:rsidP="00556FF2">
      <w:pPr>
        <w:pStyle w:val="a3"/>
        <w:spacing w:before="0" w:beforeAutospacing="0" w:after="0" w:afterAutospacing="0"/>
      </w:pPr>
    </w:p>
    <w:p w14:paraId="5D41F35F" w14:textId="77777777" w:rsidR="00733A3B" w:rsidRDefault="00733A3B" w:rsidP="00556FF2">
      <w:pPr>
        <w:pStyle w:val="a3"/>
        <w:spacing w:before="0" w:beforeAutospacing="0" w:after="0" w:afterAutospacing="0"/>
      </w:pPr>
    </w:p>
    <w:p w14:paraId="46225988" w14:textId="77777777" w:rsidR="00733A3B" w:rsidRDefault="00733A3B" w:rsidP="00556FF2">
      <w:pPr>
        <w:pStyle w:val="a3"/>
        <w:spacing w:before="0" w:beforeAutospacing="0" w:after="0" w:afterAutospacing="0"/>
      </w:pPr>
    </w:p>
    <w:p w14:paraId="2ED17DF7" w14:textId="77777777" w:rsidR="00733A3B" w:rsidRDefault="00733A3B" w:rsidP="00556FF2">
      <w:pPr>
        <w:pStyle w:val="a3"/>
        <w:spacing w:before="0" w:beforeAutospacing="0" w:after="0" w:afterAutospacing="0"/>
      </w:pPr>
    </w:p>
    <w:p w14:paraId="35DA321D" w14:textId="77777777" w:rsidR="00733A3B" w:rsidRDefault="00733A3B" w:rsidP="00556FF2">
      <w:pPr>
        <w:pStyle w:val="a3"/>
        <w:spacing w:before="0" w:beforeAutospacing="0" w:after="0" w:afterAutospacing="0"/>
      </w:pPr>
    </w:p>
    <w:p w14:paraId="0EC16405" w14:textId="77777777" w:rsidR="00733A3B" w:rsidRDefault="00733A3B" w:rsidP="00556FF2">
      <w:pPr>
        <w:pStyle w:val="a3"/>
        <w:spacing w:before="0" w:beforeAutospacing="0" w:after="0" w:afterAutospacing="0"/>
      </w:pPr>
    </w:p>
    <w:p w14:paraId="2C26D35B" w14:textId="77777777" w:rsidR="00733A3B" w:rsidRDefault="00733A3B" w:rsidP="00556FF2">
      <w:pPr>
        <w:pStyle w:val="a3"/>
        <w:spacing w:before="0" w:beforeAutospacing="0" w:after="0" w:afterAutospacing="0"/>
      </w:pPr>
    </w:p>
    <w:p w14:paraId="68872518" w14:textId="77777777" w:rsidR="00733A3B" w:rsidRDefault="00733A3B" w:rsidP="00556FF2">
      <w:pPr>
        <w:pStyle w:val="a3"/>
        <w:spacing w:before="0" w:beforeAutospacing="0" w:after="0" w:afterAutospacing="0"/>
      </w:pPr>
    </w:p>
    <w:p w14:paraId="23A6FE29" w14:textId="77777777" w:rsidR="00733A3B" w:rsidRDefault="00733A3B" w:rsidP="00556FF2">
      <w:pPr>
        <w:pStyle w:val="a3"/>
        <w:spacing w:before="0" w:beforeAutospacing="0" w:after="0" w:afterAutospacing="0"/>
      </w:pPr>
    </w:p>
    <w:p w14:paraId="587128B6" w14:textId="77777777" w:rsidR="00733A3B" w:rsidRDefault="00733A3B" w:rsidP="00556FF2">
      <w:pPr>
        <w:pStyle w:val="a3"/>
        <w:spacing w:before="0" w:beforeAutospacing="0" w:after="0" w:afterAutospacing="0"/>
      </w:pPr>
    </w:p>
    <w:p w14:paraId="0833A257" w14:textId="77777777" w:rsidR="00733A3B" w:rsidRDefault="00733A3B" w:rsidP="00556FF2">
      <w:pPr>
        <w:pStyle w:val="a3"/>
        <w:spacing w:before="0" w:beforeAutospacing="0" w:after="0" w:afterAutospacing="0"/>
      </w:pPr>
    </w:p>
    <w:p w14:paraId="3FE79D60" w14:textId="77777777" w:rsidR="00733A3B" w:rsidRDefault="00733A3B" w:rsidP="00556FF2">
      <w:pPr>
        <w:pStyle w:val="a3"/>
        <w:spacing w:before="0" w:beforeAutospacing="0" w:after="0" w:afterAutospacing="0"/>
      </w:pPr>
    </w:p>
    <w:p w14:paraId="338D4770" w14:textId="77777777" w:rsidR="00733A3B" w:rsidRDefault="00733A3B" w:rsidP="00556FF2">
      <w:pPr>
        <w:pStyle w:val="a3"/>
        <w:spacing w:before="0" w:beforeAutospacing="0" w:after="0" w:afterAutospacing="0"/>
      </w:pPr>
    </w:p>
    <w:p w14:paraId="4DFA6C2D" w14:textId="77777777" w:rsidR="00733A3B" w:rsidRDefault="00733A3B" w:rsidP="00556FF2">
      <w:pPr>
        <w:pStyle w:val="a3"/>
        <w:spacing w:before="0" w:beforeAutospacing="0" w:after="0" w:afterAutospacing="0"/>
      </w:pPr>
    </w:p>
    <w:p w14:paraId="1B14E80C" w14:textId="77777777" w:rsidR="00733A3B" w:rsidRDefault="00733A3B" w:rsidP="00556FF2">
      <w:pPr>
        <w:pStyle w:val="a3"/>
        <w:spacing w:before="0" w:beforeAutospacing="0" w:after="0" w:afterAutospacing="0"/>
      </w:pPr>
    </w:p>
    <w:p w14:paraId="0C16C4D7" w14:textId="77777777" w:rsidR="00733A3B" w:rsidRDefault="00733A3B" w:rsidP="00556FF2">
      <w:pPr>
        <w:pStyle w:val="a3"/>
        <w:spacing w:before="0" w:beforeAutospacing="0" w:after="0" w:afterAutospacing="0"/>
      </w:pPr>
    </w:p>
    <w:p w14:paraId="608A3396" w14:textId="77777777" w:rsidR="00733A3B" w:rsidRDefault="00733A3B" w:rsidP="00556FF2">
      <w:pPr>
        <w:pStyle w:val="a3"/>
        <w:spacing w:before="0" w:beforeAutospacing="0" w:after="0" w:afterAutospacing="0"/>
      </w:pPr>
    </w:p>
    <w:p w14:paraId="30E9E646" w14:textId="77777777" w:rsidR="00733A3B" w:rsidRDefault="00733A3B" w:rsidP="00556FF2">
      <w:pPr>
        <w:pStyle w:val="a3"/>
        <w:spacing w:before="0" w:beforeAutospacing="0" w:after="0" w:afterAutospacing="0"/>
      </w:pPr>
    </w:p>
    <w:p w14:paraId="1833CAAC" w14:textId="77777777" w:rsidR="00733A3B" w:rsidRDefault="00733A3B" w:rsidP="00556FF2">
      <w:pPr>
        <w:pStyle w:val="a3"/>
        <w:spacing w:before="0" w:beforeAutospacing="0" w:after="0" w:afterAutospacing="0"/>
      </w:pPr>
    </w:p>
    <w:sectPr w:rsidR="00733A3B" w:rsidSect="00292C31">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3" w15:restartNumberingAfterBreak="0">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AD36A35"/>
    <w:multiLevelType w:val="hybridMultilevel"/>
    <w:tmpl w:val="7C928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4E15D1"/>
    <w:multiLevelType w:val="hybridMultilevel"/>
    <w:tmpl w:val="AF02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222101"/>
    <w:multiLevelType w:val="hybridMultilevel"/>
    <w:tmpl w:val="AFE8E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6" w15:restartNumberingAfterBreak="0">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5" w15:restartNumberingAfterBreak="0">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C101760"/>
    <w:multiLevelType w:val="multilevel"/>
    <w:tmpl w:val="B240F768"/>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28" w15:restartNumberingAfterBreak="0">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15:restartNumberingAfterBreak="0">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89227277">
    <w:abstractNumId w:val="11"/>
  </w:num>
  <w:num w:numId="2" w16cid:durableId="978923012">
    <w:abstractNumId w:val="15"/>
  </w:num>
  <w:num w:numId="3" w16cid:durableId="491800141">
    <w:abstractNumId w:val="9"/>
  </w:num>
  <w:num w:numId="4" w16cid:durableId="403530038">
    <w:abstractNumId w:val="4"/>
  </w:num>
  <w:num w:numId="5" w16cid:durableId="476070685">
    <w:abstractNumId w:val="33"/>
  </w:num>
  <w:num w:numId="6" w16cid:durableId="155582487">
    <w:abstractNumId w:val="31"/>
  </w:num>
  <w:num w:numId="7" w16cid:durableId="433599265">
    <w:abstractNumId w:val="18"/>
  </w:num>
  <w:num w:numId="8" w16cid:durableId="1709643980">
    <w:abstractNumId w:val="3"/>
  </w:num>
  <w:num w:numId="9" w16cid:durableId="650182869">
    <w:abstractNumId w:val="16"/>
  </w:num>
  <w:num w:numId="10" w16cid:durableId="1179928795">
    <w:abstractNumId w:val="36"/>
  </w:num>
  <w:num w:numId="11" w16cid:durableId="888302015">
    <w:abstractNumId w:val="28"/>
  </w:num>
  <w:num w:numId="12" w16cid:durableId="256525183">
    <w:abstractNumId w:val="8"/>
  </w:num>
  <w:num w:numId="13" w16cid:durableId="1411080755">
    <w:abstractNumId w:val="26"/>
  </w:num>
  <w:num w:numId="14" w16cid:durableId="357005351">
    <w:abstractNumId w:val="29"/>
  </w:num>
  <w:num w:numId="15" w16cid:durableId="869730450">
    <w:abstractNumId w:val="10"/>
  </w:num>
  <w:num w:numId="16" w16cid:durableId="1582984704">
    <w:abstractNumId w:val="17"/>
  </w:num>
  <w:num w:numId="17" w16cid:durableId="1982995830">
    <w:abstractNumId w:val="25"/>
  </w:num>
  <w:num w:numId="18" w16cid:durableId="497573471">
    <w:abstractNumId w:val="12"/>
  </w:num>
  <w:num w:numId="19" w16cid:durableId="1424108949">
    <w:abstractNumId w:val="34"/>
  </w:num>
  <w:num w:numId="20" w16cid:durableId="1721393952">
    <w:abstractNumId w:val="27"/>
  </w:num>
  <w:num w:numId="21" w16cid:durableId="1573812347">
    <w:abstractNumId w:val="13"/>
  </w:num>
  <w:num w:numId="22" w16cid:durableId="1947342717">
    <w:abstractNumId w:val="24"/>
  </w:num>
  <w:num w:numId="23" w16cid:durableId="1229994423">
    <w:abstractNumId w:val="20"/>
  </w:num>
  <w:num w:numId="24" w16cid:durableId="663750896">
    <w:abstractNumId w:val="14"/>
  </w:num>
  <w:num w:numId="25" w16cid:durableId="1546407658">
    <w:abstractNumId w:val="22"/>
  </w:num>
  <w:num w:numId="26" w16cid:durableId="224531533">
    <w:abstractNumId w:val="30"/>
  </w:num>
  <w:num w:numId="27" w16cid:durableId="1762099109">
    <w:abstractNumId w:val="1"/>
  </w:num>
  <w:num w:numId="28" w16cid:durableId="948852086">
    <w:abstractNumId w:val="2"/>
  </w:num>
  <w:num w:numId="29" w16cid:durableId="1767269675">
    <w:abstractNumId w:val="6"/>
  </w:num>
  <w:num w:numId="30" w16cid:durableId="2080590294">
    <w:abstractNumId w:val="19"/>
  </w:num>
  <w:num w:numId="31" w16cid:durableId="1353725362">
    <w:abstractNumId w:val="5"/>
  </w:num>
  <w:num w:numId="32" w16cid:durableId="1020470428">
    <w:abstractNumId w:val="35"/>
  </w:num>
  <w:num w:numId="33" w16cid:durableId="1836072913">
    <w:abstractNumId w:val="32"/>
  </w:num>
  <w:num w:numId="34" w16cid:durableId="895706498">
    <w:abstractNumId w:val="7"/>
  </w:num>
  <w:num w:numId="35" w16cid:durableId="265425737">
    <w:abstractNumId w:val="23"/>
  </w:num>
  <w:num w:numId="36" w16cid:durableId="138114866">
    <w:abstractNumId w:val="21"/>
  </w:num>
  <w:num w:numId="37" w16cid:durableId="2086125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F5F"/>
    <w:rsid w:val="00012DE9"/>
    <w:rsid w:val="0001386D"/>
    <w:rsid w:val="00044380"/>
    <w:rsid w:val="0014632B"/>
    <w:rsid w:val="00214214"/>
    <w:rsid w:val="00292C31"/>
    <w:rsid w:val="003825CD"/>
    <w:rsid w:val="00433DC0"/>
    <w:rsid w:val="00437975"/>
    <w:rsid w:val="00486939"/>
    <w:rsid w:val="004E6327"/>
    <w:rsid w:val="00511F46"/>
    <w:rsid w:val="005478B3"/>
    <w:rsid w:val="00556FF2"/>
    <w:rsid w:val="00626EF9"/>
    <w:rsid w:val="006D7784"/>
    <w:rsid w:val="00733A3B"/>
    <w:rsid w:val="0073586B"/>
    <w:rsid w:val="00846424"/>
    <w:rsid w:val="008575D7"/>
    <w:rsid w:val="008A6A54"/>
    <w:rsid w:val="008F5F42"/>
    <w:rsid w:val="00922C08"/>
    <w:rsid w:val="00A35614"/>
    <w:rsid w:val="00B13629"/>
    <w:rsid w:val="00B41CB5"/>
    <w:rsid w:val="00B911E9"/>
    <w:rsid w:val="00BA05C0"/>
    <w:rsid w:val="00BD4775"/>
    <w:rsid w:val="00C467D6"/>
    <w:rsid w:val="00CA7B97"/>
    <w:rsid w:val="00D13192"/>
    <w:rsid w:val="00D84D1C"/>
    <w:rsid w:val="00E168F7"/>
    <w:rsid w:val="00EB5F5F"/>
    <w:rsid w:val="00EB66EC"/>
    <w:rsid w:val="00ED7DAB"/>
    <w:rsid w:val="00EE4739"/>
    <w:rsid w:val="00F03592"/>
    <w:rsid w:val="00F57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606970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aliases w:val="мой Заголовок 1"/>
    <w:basedOn w:val="a"/>
    <w:next w:val="a"/>
    <w:link w:val="10"/>
    <w:qFormat/>
    <w:rsid w:val="00292C31"/>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292C3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292C31"/>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292C3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733A3B"/>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rsid w:val="00733A3B"/>
  </w:style>
  <w:style w:type="character" w:styleId="a7">
    <w:name w:val="Hyperlink"/>
    <w:uiPriority w:val="99"/>
    <w:unhideWhenUsed/>
    <w:rsid w:val="00733A3B"/>
    <w:rPr>
      <w:color w:val="0000FF"/>
      <w:u w:val="single"/>
    </w:rPr>
  </w:style>
  <w:style w:type="character" w:customStyle="1" w:styleId="10">
    <w:name w:val="Заголовок 1 Знак"/>
    <w:aliases w:val="мой Заголовок 1 Знак"/>
    <w:basedOn w:val="a0"/>
    <w:link w:val="1"/>
    <w:rsid w:val="00292C31"/>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292C31"/>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292C31"/>
    <w:pPr>
      <w:spacing w:after="100" w:line="276" w:lineRule="auto"/>
    </w:pPr>
    <w:rPr>
      <w:rFonts w:ascii="Times New Roman" w:hAnsi="Times New Roman" w:cs="Times New Roman"/>
      <w:sz w:val="24"/>
      <w:szCs w:val="24"/>
    </w:rPr>
  </w:style>
  <w:style w:type="paragraph" w:styleId="a8">
    <w:name w:val="List Paragraph"/>
    <w:basedOn w:val="a"/>
    <w:qFormat/>
    <w:rsid w:val="00292C31"/>
    <w:pPr>
      <w:spacing w:after="0" w:line="240" w:lineRule="auto"/>
      <w:ind w:left="720" w:hanging="357"/>
      <w:contextualSpacing/>
      <w:jc w:val="both"/>
    </w:pPr>
    <w:rPr>
      <w:rFonts w:ascii="Times New Roman" w:eastAsia="Calibri" w:hAnsi="Times New Roman" w:cs="Times New Roman"/>
      <w:sz w:val="24"/>
      <w:szCs w:val="24"/>
    </w:rPr>
  </w:style>
  <w:style w:type="character" w:customStyle="1" w:styleId="30">
    <w:name w:val="Заголовок 3 Знак"/>
    <w:basedOn w:val="a0"/>
    <w:link w:val="3"/>
    <w:uiPriority w:val="9"/>
    <w:semiHidden/>
    <w:rsid w:val="00292C31"/>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292C31"/>
    <w:rPr>
      <w:rFonts w:asciiTheme="majorHAnsi" w:eastAsiaTheme="majorEastAsia" w:hAnsiTheme="majorHAnsi" w:cstheme="majorBidi"/>
      <w:color w:val="1F4D78" w:themeColor="accent1" w:themeShade="7F"/>
    </w:rPr>
  </w:style>
  <w:style w:type="character" w:customStyle="1" w:styleId="90">
    <w:name w:val="Заголовок 9 Знак"/>
    <w:basedOn w:val="a0"/>
    <w:link w:val="9"/>
    <w:uiPriority w:val="9"/>
    <w:semiHidden/>
    <w:rsid w:val="00292C31"/>
    <w:rPr>
      <w:rFonts w:asciiTheme="majorHAnsi" w:eastAsiaTheme="majorEastAsia" w:hAnsiTheme="majorHAnsi" w:cstheme="majorBidi"/>
      <w:i/>
      <w:iCs/>
      <w:color w:val="272727" w:themeColor="text1" w:themeTint="D8"/>
      <w:sz w:val="21"/>
      <w:szCs w:val="21"/>
    </w:rPr>
  </w:style>
  <w:style w:type="paragraph" w:styleId="a9">
    <w:name w:val="footer"/>
    <w:basedOn w:val="a"/>
    <w:link w:val="aa"/>
    <w:uiPriority w:val="99"/>
    <w:unhideWhenUsed/>
    <w:rsid w:val="00292C31"/>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basedOn w:val="a0"/>
    <w:link w:val="a9"/>
    <w:uiPriority w:val="99"/>
    <w:rsid w:val="00292C31"/>
    <w:rPr>
      <w:rFonts w:ascii="Calibri" w:eastAsia="Times New Roman" w:hAnsi="Calibri" w:cs="Times New Roman"/>
      <w:sz w:val="24"/>
      <w:szCs w:val="24"/>
      <w:lang w:eastAsia="ru-RU"/>
    </w:rPr>
  </w:style>
  <w:style w:type="paragraph" w:styleId="ab">
    <w:name w:val="Body Text Indent"/>
    <w:basedOn w:val="a"/>
    <w:link w:val="ac"/>
    <w:rsid w:val="00292C31"/>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c">
    <w:name w:val="Основной текст с отступом Знак"/>
    <w:basedOn w:val="a0"/>
    <w:link w:val="ab"/>
    <w:rsid w:val="00292C31"/>
    <w:rPr>
      <w:rFonts w:ascii="Times New Roman" w:eastAsia="Times New Roman" w:hAnsi="Times New Roman" w:cs="Times New Roman"/>
      <w:sz w:val="20"/>
      <w:szCs w:val="20"/>
      <w:lang w:eastAsia="ru-RU"/>
    </w:rPr>
  </w:style>
  <w:style w:type="paragraph" w:styleId="22">
    <w:name w:val="Body Text Indent 2"/>
    <w:basedOn w:val="a"/>
    <w:link w:val="23"/>
    <w:rsid w:val="00292C31"/>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2"/>
    <w:rsid w:val="00292C31"/>
    <w:rPr>
      <w:rFonts w:ascii="Times New Roman" w:eastAsia="Times New Roman" w:hAnsi="Times New Roman" w:cs="Times New Roman"/>
      <w:sz w:val="20"/>
      <w:szCs w:val="20"/>
      <w:lang w:eastAsia="ru-RU"/>
    </w:rPr>
  </w:style>
  <w:style w:type="paragraph" w:styleId="ad">
    <w:name w:val="Block Text"/>
    <w:basedOn w:val="a"/>
    <w:rsid w:val="00292C3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292C3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e">
    <w:name w:val="Plain Text"/>
    <w:basedOn w:val="a"/>
    <w:link w:val="af"/>
    <w:rsid w:val="00292C31"/>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rsid w:val="00292C31"/>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6440">
      <w:bodyDiv w:val="1"/>
      <w:marLeft w:val="0"/>
      <w:marRight w:val="0"/>
      <w:marTop w:val="0"/>
      <w:marBottom w:val="0"/>
      <w:divBdr>
        <w:top w:val="none" w:sz="0" w:space="0" w:color="auto"/>
        <w:left w:val="none" w:sz="0" w:space="0" w:color="auto"/>
        <w:bottom w:val="none" w:sz="0" w:space="0" w:color="auto"/>
        <w:right w:val="none" w:sz="0" w:space="0" w:color="auto"/>
      </w:divBdr>
    </w:div>
    <w:div w:id="1694988535">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geograph.ru/5-territorij-kotorye-rossiya-priobrela-za-poslednie-20-let/" TargetMode="External"/><Relationship Id="rId13" Type="http://schemas.openxmlformats.org/officeDocument/2006/relationships/hyperlink" Target="https://mygeograph.ru/mezhdunarodnoe-razdelenie-truda-i-ego-rol-v-razvitii-stran-mir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1099270" TargetMode="External"/><Relationship Id="rId12" Type="http://schemas.openxmlformats.org/officeDocument/2006/relationships/hyperlink" Target="https://mygeograph.ru/10-11-klass/page/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kype.com/"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mygeograph.ru/mirovye-otrasli-promyshlennosti/" TargetMode="External"/><Relationship Id="rId5" Type="http://schemas.openxmlformats.org/officeDocument/2006/relationships/webSettings" Target="webSettings.xml"/><Relationship Id="rId15" Type="http://schemas.openxmlformats.org/officeDocument/2006/relationships/hyperlink" Target="https://uroki4you.ru/geografiya-videouroki-11-klass.html" TargetMode="External"/><Relationship Id="rId10" Type="http://schemas.openxmlformats.org/officeDocument/2006/relationships/hyperlink" Target="https://mygeograph.ru/rebus-geograficheskij-s-otvetami/" TargetMode="External"/><Relationship Id="rId4" Type="http://schemas.openxmlformats.org/officeDocument/2006/relationships/settings" Target="settings.xml"/><Relationship Id="rId9" Type="http://schemas.openxmlformats.org/officeDocument/2006/relationships/hyperlink" Target="https://mygeograph.ru/10-11-klass/" TargetMode="External"/><Relationship Id="rId14" Type="http://schemas.openxmlformats.org/officeDocument/2006/relationships/hyperlink" Target="https://mygeograph.ru/evropejskij-soyuz-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A764B-D864-4BB2-B537-80D8E0275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Pages>
  <Words>7568</Words>
  <Characters>43142</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Анна Худякова</cp:lastModifiedBy>
  <cp:revision>39</cp:revision>
  <dcterms:created xsi:type="dcterms:W3CDTF">2020-02-01T13:28:00Z</dcterms:created>
  <dcterms:modified xsi:type="dcterms:W3CDTF">2022-05-30T15:57:00Z</dcterms:modified>
</cp:coreProperties>
</file>